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49" w:rsidRPr="002D54F0" w:rsidRDefault="00EF6249">
      <w:pPr>
        <w:spacing w:before="1" w:line="180" w:lineRule="exact"/>
        <w:rPr>
          <w:sz w:val="18"/>
          <w:szCs w:val="18"/>
        </w:rPr>
      </w:pPr>
    </w:p>
    <w:p w:rsidR="00EF6249" w:rsidRPr="00AD0EFC" w:rsidRDefault="00D30795" w:rsidP="00AD0EFC">
      <w:pPr>
        <w:jc w:val="center"/>
        <w:rPr>
          <w:rFonts w:eastAsia="Arial"/>
          <w:sz w:val="28"/>
          <w:szCs w:val="28"/>
        </w:rPr>
      </w:pPr>
      <w:r w:rsidRPr="002D54F0">
        <w:rPr>
          <w:rFonts w:eastAsia="Arial"/>
          <w:b/>
          <w:sz w:val="28"/>
          <w:szCs w:val="28"/>
        </w:rPr>
        <w:t>I</w:t>
      </w:r>
      <w:r w:rsidRPr="002D54F0">
        <w:rPr>
          <w:rFonts w:eastAsia="Arial"/>
          <w:b/>
          <w:spacing w:val="-3"/>
          <w:sz w:val="28"/>
          <w:szCs w:val="28"/>
        </w:rPr>
        <w:t>M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z w:val="28"/>
          <w:szCs w:val="28"/>
        </w:rPr>
        <w:t>RO</w:t>
      </w:r>
      <w:r w:rsidRPr="002D54F0">
        <w:rPr>
          <w:rFonts w:eastAsia="Arial"/>
          <w:b/>
          <w:spacing w:val="3"/>
          <w:sz w:val="28"/>
          <w:szCs w:val="28"/>
        </w:rPr>
        <w:t>V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z w:val="28"/>
          <w:szCs w:val="28"/>
        </w:rPr>
        <w:t xml:space="preserve">NG </w:t>
      </w:r>
      <w:r w:rsidRPr="002D54F0">
        <w:rPr>
          <w:rFonts w:eastAsia="Arial"/>
          <w:b/>
          <w:spacing w:val="2"/>
          <w:sz w:val="28"/>
          <w:szCs w:val="28"/>
        </w:rPr>
        <w:t>F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2"/>
          <w:sz w:val="28"/>
          <w:szCs w:val="28"/>
        </w:rPr>
        <w:t>LL</w:t>
      </w:r>
      <w:r w:rsidRPr="002D54F0">
        <w:rPr>
          <w:rFonts w:eastAsia="Arial"/>
          <w:b/>
          <w:spacing w:val="-2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 xml:space="preserve">R </w:t>
      </w:r>
      <w:r w:rsidRPr="002D54F0">
        <w:rPr>
          <w:rFonts w:eastAsia="Arial"/>
          <w:b/>
          <w:spacing w:val="4"/>
          <w:sz w:val="28"/>
          <w:szCs w:val="28"/>
        </w:rPr>
        <w:t>D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-2"/>
          <w:sz w:val="28"/>
          <w:szCs w:val="28"/>
        </w:rPr>
        <w:t>S</w:t>
      </w:r>
      <w:r w:rsidRPr="002D54F0">
        <w:rPr>
          <w:rFonts w:eastAsia="Arial"/>
          <w:b/>
          <w:spacing w:val="3"/>
          <w:sz w:val="28"/>
          <w:szCs w:val="28"/>
        </w:rPr>
        <w:t>P</w:t>
      </w:r>
      <w:r w:rsidRPr="002D54F0">
        <w:rPr>
          <w:rFonts w:eastAsia="Arial"/>
          <w:b/>
          <w:spacing w:val="-2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>R</w:t>
      </w:r>
      <w:r w:rsidRPr="002D54F0">
        <w:rPr>
          <w:rFonts w:eastAsia="Arial"/>
          <w:b/>
          <w:spacing w:val="2"/>
          <w:sz w:val="28"/>
          <w:szCs w:val="28"/>
        </w:rPr>
        <w:t>S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z w:val="28"/>
          <w:szCs w:val="28"/>
        </w:rPr>
        <w:t>ON</w:t>
      </w:r>
      <w:r w:rsidRPr="002D54F0">
        <w:rPr>
          <w:rFonts w:eastAsia="Arial"/>
          <w:b/>
          <w:spacing w:val="9"/>
          <w:sz w:val="28"/>
          <w:szCs w:val="28"/>
        </w:rPr>
        <w:t xml:space="preserve"> 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>ND</w:t>
      </w:r>
      <w:r w:rsidRPr="002D54F0">
        <w:rPr>
          <w:rFonts w:eastAsia="Arial"/>
          <w:b/>
          <w:spacing w:val="4"/>
          <w:sz w:val="28"/>
          <w:szCs w:val="28"/>
        </w:rPr>
        <w:t xml:space="preserve"> 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pacing w:val="4"/>
          <w:sz w:val="28"/>
          <w:szCs w:val="28"/>
        </w:rPr>
        <w:t>H</w:t>
      </w:r>
      <w:r w:rsidRPr="002D54F0">
        <w:rPr>
          <w:rFonts w:eastAsia="Arial"/>
          <w:b/>
          <w:spacing w:val="-2"/>
          <w:sz w:val="28"/>
          <w:szCs w:val="28"/>
        </w:rPr>
        <w:t>Y</w:t>
      </w:r>
      <w:r w:rsidRPr="002D54F0">
        <w:rPr>
          <w:rFonts w:eastAsia="Arial"/>
          <w:b/>
          <w:spacing w:val="3"/>
          <w:sz w:val="28"/>
          <w:szCs w:val="28"/>
        </w:rPr>
        <w:t>S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4"/>
          <w:sz w:val="28"/>
          <w:szCs w:val="28"/>
        </w:rPr>
        <w:t>C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>L</w:t>
      </w:r>
      <w:r w:rsidRPr="002D54F0">
        <w:rPr>
          <w:rFonts w:eastAsia="Arial"/>
          <w:b/>
          <w:spacing w:val="4"/>
          <w:sz w:val="28"/>
          <w:szCs w:val="28"/>
        </w:rPr>
        <w:t xml:space="preserve"> 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z w:val="28"/>
          <w:szCs w:val="28"/>
        </w:rPr>
        <w:t>RO</w:t>
      </w:r>
      <w:r w:rsidRPr="002D54F0">
        <w:rPr>
          <w:rFonts w:eastAsia="Arial"/>
          <w:b/>
          <w:spacing w:val="-2"/>
          <w:sz w:val="28"/>
          <w:szCs w:val="28"/>
        </w:rPr>
        <w:t>PE</w:t>
      </w:r>
      <w:r w:rsidRPr="002D54F0">
        <w:rPr>
          <w:rFonts w:eastAsia="Arial"/>
          <w:b/>
          <w:sz w:val="28"/>
          <w:szCs w:val="28"/>
        </w:rPr>
        <w:t>R</w:t>
      </w:r>
      <w:r w:rsidRPr="002D54F0">
        <w:rPr>
          <w:rFonts w:eastAsia="Arial"/>
          <w:b/>
          <w:spacing w:val="6"/>
          <w:sz w:val="28"/>
          <w:szCs w:val="28"/>
        </w:rPr>
        <w:t>T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-2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>S</w:t>
      </w:r>
      <w:r w:rsidRPr="002D54F0">
        <w:rPr>
          <w:rFonts w:eastAsia="Arial"/>
          <w:b/>
          <w:spacing w:val="-1"/>
          <w:sz w:val="28"/>
          <w:szCs w:val="28"/>
        </w:rPr>
        <w:t xml:space="preserve"> </w:t>
      </w:r>
      <w:r w:rsidRPr="002D54F0">
        <w:rPr>
          <w:rFonts w:eastAsia="Arial"/>
          <w:b/>
          <w:spacing w:val="1"/>
          <w:sz w:val="28"/>
          <w:szCs w:val="28"/>
        </w:rPr>
        <w:t>O</w:t>
      </w:r>
      <w:r w:rsidRPr="002D54F0">
        <w:rPr>
          <w:rFonts w:eastAsia="Arial"/>
          <w:b/>
          <w:sz w:val="28"/>
          <w:szCs w:val="28"/>
        </w:rPr>
        <w:t xml:space="preserve">F </w:t>
      </w:r>
      <w:r w:rsidRPr="002D54F0">
        <w:rPr>
          <w:rFonts w:eastAsia="Arial"/>
          <w:b/>
          <w:spacing w:val="-2"/>
          <w:sz w:val="28"/>
          <w:szCs w:val="28"/>
        </w:rPr>
        <w:t>EP</w:t>
      </w:r>
      <w:r w:rsidRPr="002D54F0">
        <w:rPr>
          <w:rFonts w:eastAsia="Arial"/>
          <w:b/>
          <w:sz w:val="28"/>
          <w:szCs w:val="28"/>
        </w:rPr>
        <w:t>O</w:t>
      </w:r>
      <w:r w:rsidRPr="002D54F0">
        <w:rPr>
          <w:rFonts w:eastAsia="Arial"/>
          <w:b/>
          <w:spacing w:val="3"/>
          <w:sz w:val="28"/>
          <w:szCs w:val="28"/>
        </w:rPr>
        <w:t>X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4"/>
          <w:sz w:val="28"/>
          <w:szCs w:val="28"/>
        </w:rPr>
        <w:t>D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-2"/>
          <w:sz w:val="28"/>
          <w:szCs w:val="28"/>
        </w:rPr>
        <w:t>S</w:t>
      </w:r>
      <w:r w:rsidRPr="002D54F0">
        <w:rPr>
          <w:rFonts w:eastAsia="Arial"/>
          <w:b/>
          <w:spacing w:val="3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 xml:space="preserve">D </w:t>
      </w:r>
      <w:r w:rsidRPr="002D54F0">
        <w:rPr>
          <w:rFonts w:eastAsia="Arial"/>
          <w:b/>
          <w:spacing w:val="4"/>
          <w:sz w:val="28"/>
          <w:szCs w:val="28"/>
        </w:rPr>
        <w:t>N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pacing w:val="7"/>
          <w:sz w:val="28"/>
          <w:szCs w:val="28"/>
        </w:rPr>
        <w:t>T</w:t>
      </w:r>
      <w:r w:rsidRPr="002D54F0">
        <w:rPr>
          <w:rFonts w:eastAsia="Arial"/>
          <w:b/>
          <w:sz w:val="28"/>
          <w:szCs w:val="28"/>
        </w:rPr>
        <w:t>U</w:t>
      </w:r>
      <w:r w:rsidRPr="002D54F0">
        <w:rPr>
          <w:rFonts w:eastAsia="Arial"/>
          <w:b/>
          <w:spacing w:val="-1"/>
          <w:sz w:val="28"/>
          <w:szCs w:val="28"/>
        </w:rPr>
        <w:t>R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>L</w:t>
      </w:r>
      <w:r w:rsidRPr="002D54F0">
        <w:rPr>
          <w:rFonts w:eastAsia="Arial"/>
          <w:b/>
          <w:spacing w:val="2"/>
          <w:sz w:val="28"/>
          <w:szCs w:val="28"/>
        </w:rPr>
        <w:t xml:space="preserve"> </w:t>
      </w:r>
      <w:r w:rsidRPr="002D54F0">
        <w:rPr>
          <w:rFonts w:eastAsia="Arial"/>
          <w:b/>
          <w:sz w:val="28"/>
          <w:szCs w:val="28"/>
        </w:rPr>
        <w:t>RU</w:t>
      </w:r>
      <w:r w:rsidRPr="002D54F0">
        <w:rPr>
          <w:rFonts w:eastAsia="Arial"/>
          <w:b/>
          <w:spacing w:val="-1"/>
          <w:sz w:val="28"/>
          <w:szCs w:val="28"/>
        </w:rPr>
        <w:t>B</w:t>
      </w:r>
      <w:r w:rsidRPr="002D54F0">
        <w:rPr>
          <w:rFonts w:eastAsia="Arial"/>
          <w:b/>
          <w:sz w:val="28"/>
          <w:szCs w:val="28"/>
        </w:rPr>
        <w:t>B</w:t>
      </w:r>
      <w:r w:rsidRPr="002D54F0">
        <w:rPr>
          <w:rFonts w:eastAsia="Arial"/>
          <w:b/>
          <w:spacing w:val="-2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>R/</w:t>
      </w:r>
      <w:r w:rsidRPr="002D54F0">
        <w:rPr>
          <w:rFonts w:eastAsia="Arial"/>
          <w:b/>
          <w:spacing w:val="3"/>
          <w:sz w:val="28"/>
          <w:szCs w:val="28"/>
        </w:rPr>
        <w:t>S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2"/>
          <w:sz w:val="28"/>
          <w:szCs w:val="28"/>
        </w:rPr>
        <w:t>L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4"/>
          <w:sz w:val="28"/>
          <w:szCs w:val="28"/>
        </w:rPr>
        <w:t>C</w:t>
      </w:r>
      <w:r w:rsidRPr="002D54F0">
        <w:rPr>
          <w:rFonts w:eastAsia="Arial"/>
          <w:b/>
          <w:sz w:val="28"/>
          <w:szCs w:val="28"/>
        </w:rPr>
        <w:t>A</w:t>
      </w:r>
      <w:r w:rsidRPr="002D54F0">
        <w:rPr>
          <w:rFonts w:eastAsia="Arial"/>
          <w:b/>
          <w:spacing w:val="4"/>
          <w:sz w:val="28"/>
          <w:szCs w:val="28"/>
        </w:rPr>
        <w:t xml:space="preserve"> C</w:t>
      </w:r>
      <w:r w:rsidRPr="002D54F0">
        <w:rPr>
          <w:rFonts w:eastAsia="Arial"/>
          <w:b/>
          <w:sz w:val="28"/>
          <w:szCs w:val="28"/>
        </w:rPr>
        <w:t>O</w:t>
      </w:r>
      <w:r w:rsidRPr="002D54F0">
        <w:rPr>
          <w:rFonts w:eastAsia="Arial"/>
          <w:b/>
          <w:spacing w:val="-3"/>
          <w:sz w:val="28"/>
          <w:szCs w:val="28"/>
        </w:rPr>
        <w:t>M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z w:val="28"/>
          <w:szCs w:val="28"/>
        </w:rPr>
        <w:t>OUND</w:t>
      </w:r>
      <w:r w:rsidRPr="002D54F0">
        <w:rPr>
          <w:rFonts w:eastAsia="Arial"/>
          <w:b/>
          <w:spacing w:val="1"/>
          <w:sz w:val="28"/>
          <w:szCs w:val="28"/>
        </w:rPr>
        <w:t xml:space="preserve"> </w:t>
      </w:r>
      <w:r w:rsidRPr="002D54F0">
        <w:rPr>
          <w:rFonts w:eastAsia="Arial"/>
          <w:b/>
          <w:sz w:val="28"/>
          <w:szCs w:val="28"/>
        </w:rPr>
        <w:t>BY</w:t>
      </w:r>
      <w:r w:rsidRPr="002D54F0">
        <w:rPr>
          <w:rFonts w:eastAsia="Arial"/>
          <w:b/>
          <w:spacing w:val="-2"/>
          <w:sz w:val="28"/>
          <w:szCs w:val="28"/>
        </w:rPr>
        <w:t xml:space="preserve"> </w:t>
      </w:r>
      <w:r w:rsidRPr="002D54F0">
        <w:rPr>
          <w:rFonts w:eastAsia="Arial"/>
          <w:b/>
          <w:spacing w:val="5"/>
          <w:sz w:val="28"/>
          <w:szCs w:val="28"/>
        </w:rPr>
        <w:t>U</w:t>
      </w:r>
      <w:r w:rsidRPr="002D54F0">
        <w:rPr>
          <w:rFonts w:eastAsia="Arial"/>
          <w:b/>
          <w:spacing w:val="3"/>
          <w:sz w:val="28"/>
          <w:szCs w:val="28"/>
        </w:rPr>
        <w:t>S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z w:val="28"/>
          <w:szCs w:val="28"/>
        </w:rPr>
        <w:t>NG</w:t>
      </w:r>
      <w:r w:rsidRPr="002D54F0">
        <w:rPr>
          <w:rFonts w:eastAsia="Arial"/>
          <w:b/>
          <w:spacing w:val="2"/>
          <w:sz w:val="28"/>
          <w:szCs w:val="28"/>
        </w:rPr>
        <w:t xml:space="preserve"> </w:t>
      </w:r>
      <w:r w:rsidRPr="002D54F0">
        <w:rPr>
          <w:rFonts w:eastAsia="Arial"/>
          <w:b/>
          <w:sz w:val="28"/>
          <w:szCs w:val="28"/>
        </w:rPr>
        <w:t>D</w:t>
      </w:r>
      <w:r w:rsidRPr="002D54F0">
        <w:rPr>
          <w:rFonts w:eastAsia="Arial"/>
          <w:b/>
          <w:spacing w:val="4"/>
          <w:sz w:val="28"/>
          <w:szCs w:val="28"/>
        </w:rPr>
        <w:t>U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 xml:space="preserve">L </w:t>
      </w:r>
      <w:r w:rsidRPr="002D54F0">
        <w:rPr>
          <w:rFonts w:eastAsia="Arial"/>
          <w:b/>
          <w:spacing w:val="2"/>
          <w:sz w:val="28"/>
          <w:szCs w:val="28"/>
        </w:rPr>
        <w:t>F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2"/>
          <w:sz w:val="28"/>
          <w:szCs w:val="28"/>
        </w:rPr>
        <w:t>LL</w:t>
      </w:r>
      <w:r w:rsidRPr="002D54F0">
        <w:rPr>
          <w:rFonts w:eastAsia="Arial"/>
          <w:b/>
          <w:spacing w:val="-2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 xml:space="preserve">RS 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>ND CO</w:t>
      </w:r>
      <w:r w:rsidRPr="002D54F0">
        <w:rPr>
          <w:rFonts w:eastAsia="Arial"/>
          <w:b/>
          <w:spacing w:val="4"/>
          <w:sz w:val="28"/>
          <w:szCs w:val="28"/>
        </w:rPr>
        <w:t>U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pacing w:val="2"/>
          <w:sz w:val="28"/>
          <w:szCs w:val="28"/>
        </w:rPr>
        <w:t>L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z w:val="28"/>
          <w:szCs w:val="28"/>
        </w:rPr>
        <w:t>NG</w:t>
      </w:r>
      <w:r w:rsidRPr="002D54F0">
        <w:rPr>
          <w:rFonts w:eastAsia="Arial"/>
          <w:b/>
          <w:spacing w:val="5"/>
          <w:sz w:val="28"/>
          <w:szCs w:val="28"/>
        </w:rPr>
        <w:t xml:space="preserve"> </w:t>
      </w:r>
      <w:r w:rsidRPr="002D54F0">
        <w:rPr>
          <w:rFonts w:eastAsia="Arial"/>
          <w:b/>
          <w:spacing w:val="-5"/>
          <w:sz w:val="28"/>
          <w:szCs w:val="28"/>
        </w:rPr>
        <w:t>A</w:t>
      </w:r>
      <w:r w:rsidRPr="002D54F0">
        <w:rPr>
          <w:rFonts w:eastAsia="Arial"/>
          <w:b/>
          <w:sz w:val="28"/>
          <w:szCs w:val="28"/>
        </w:rPr>
        <w:t>G</w:t>
      </w:r>
      <w:r w:rsidRPr="002D54F0">
        <w:rPr>
          <w:rFonts w:eastAsia="Arial"/>
          <w:b/>
          <w:spacing w:val="3"/>
          <w:sz w:val="28"/>
          <w:szCs w:val="28"/>
        </w:rPr>
        <w:t>E</w:t>
      </w:r>
      <w:r w:rsidRPr="002D54F0">
        <w:rPr>
          <w:rFonts w:eastAsia="Arial"/>
          <w:b/>
          <w:sz w:val="28"/>
          <w:szCs w:val="28"/>
        </w:rPr>
        <w:t>NT</w:t>
      </w:r>
      <w:r w:rsidRPr="002D54F0">
        <w:rPr>
          <w:rFonts w:eastAsia="Arial"/>
          <w:b/>
          <w:spacing w:val="9"/>
          <w:sz w:val="28"/>
          <w:szCs w:val="28"/>
        </w:rPr>
        <w:t xml:space="preserve"> 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z w:val="28"/>
          <w:szCs w:val="28"/>
        </w:rPr>
        <w:t xml:space="preserve">N </w:t>
      </w:r>
      <w:r w:rsidRPr="002D54F0">
        <w:rPr>
          <w:rFonts w:eastAsia="Arial"/>
          <w:b/>
          <w:spacing w:val="-3"/>
          <w:sz w:val="28"/>
          <w:szCs w:val="28"/>
        </w:rPr>
        <w:t>M</w:t>
      </w:r>
      <w:r w:rsidRPr="002D54F0">
        <w:rPr>
          <w:rFonts w:eastAsia="Arial"/>
          <w:b/>
          <w:sz w:val="28"/>
          <w:szCs w:val="28"/>
        </w:rPr>
        <w:t>I</w:t>
      </w:r>
      <w:r w:rsidRPr="002D54F0">
        <w:rPr>
          <w:rFonts w:eastAsia="Arial"/>
          <w:b/>
          <w:spacing w:val="3"/>
          <w:sz w:val="28"/>
          <w:szCs w:val="28"/>
        </w:rPr>
        <w:t>X</w:t>
      </w:r>
      <w:r w:rsidRPr="002D54F0">
        <w:rPr>
          <w:rFonts w:eastAsia="Arial"/>
          <w:b/>
          <w:spacing w:val="-4"/>
          <w:sz w:val="28"/>
          <w:szCs w:val="28"/>
        </w:rPr>
        <w:t>I</w:t>
      </w:r>
      <w:r w:rsidRPr="002D54F0">
        <w:rPr>
          <w:rFonts w:eastAsia="Arial"/>
          <w:b/>
          <w:spacing w:val="4"/>
          <w:sz w:val="28"/>
          <w:szCs w:val="28"/>
        </w:rPr>
        <w:t>N</w:t>
      </w:r>
      <w:r w:rsidRPr="002D54F0">
        <w:rPr>
          <w:rFonts w:eastAsia="Arial"/>
          <w:b/>
          <w:sz w:val="28"/>
          <w:szCs w:val="28"/>
        </w:rPr>
        <w:t>G</w:t>
      </w:r>
      <w:r w:rsidRPr="002D54F0">
        <w:rPr>
          <w:rFonts w:eastAsia="Arial"/>
          <w:b/>
          <w:spacing w:val="1"/>
          <w:sz w:val="28"/>
          <w:szCs w:val="28"/>
        </w:rPr>
        <w:t xml:space="preserve"> </w:t>
      </w:r>
      <w:r w:rsidRPr="002D54F0">
        <w:rPr>
          <w:rFonts w:eastAsia="Arial"/>
          <w:b/>
          <w:spacing w:val="-2"/>
          <w:sz w:val="28"/>
          <w:szCs w:val="28"/>
        </w:rPr>
        <w:t>P</w:t>
      </w:r>
      <w:r w:rsidRPr="002D54F0">
        <w:rPr>
          <w:rFonts w:eastAsia="Arial"/>
          <w:b/>
          <w:sz w:val="28"/>
          <w:szCs w:val="28"/>
        </w:rPr>
        <w:t>ROC</w:t>
      </w:r>
      <w:r w:rsidRPr="002D54F0">
        <w:rPr>
          <w:rFonts w:eastAsia="Arial"/>
          <w:b/>
          <w:spacing w:val="-2"/>
          <w:sz w:val="28"/>
          <w:szCs w:val="28"/>
        </w:rPr>
        <w:t>ES</w:t>
      </w:r>
      <w:r w:rsidRPr="002D54F0">
        <w:rPr>
          <w:rFonts w:eastAsia="Arial"/>
          <w:b/>
          <w:sz w:val="28"/>
          <w:szCs w:val="28"/>
        </w:rPr>
        <w:t>S</w:t>
      </w:r>
    </w:p>
    <w:p w:rsidR="00C06704" w:rsidRPr="00AD0EFC" w:rsidRDefault="00C06704">
      <w:pPr>
        <w:spacing w:before="4" w:line="260" w:lineRule="exact"/>
        <w:rPr>
          <w:sz w:val="26"/>
          <w:szCs w:val="26"/>
        </w:rPr>
      </w:pPr>
    </w:p>
    <w:p w:rsidR="00C06704" w:rsidRDefault="00AD0EFC" w:rsidP="00AD0EFC">
      <w:pPr>
        <w:jc w:val="center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>(</w:t>
      </w:r>
      <w:proofErr w:type="spellStart"/>
      <w:r w:rsidRPr="00AD0EFC">
        <w:rPr>
          <w:rFonts w:eastAsia="Arial"/>
          <w:sz w:val="28"/>
          <w:szCs w:val="28"/>
        </w:rPr>
        <w:t>M</w:t>
      </w:r>
      <w:r>
        <w:rPr>
          <w:rFonts w:eastAsia="Arial"/>
          <w:sz w:val="28"/>
          <w:szCs w:val="28"/>
        </w:rPr>
        <w:t>eningkatkan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Penyerakan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Pengisi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d</w:t>
      </w:r>
      <w:r w:rsidRPr="00AD0EFC">
        <w:rPr>
          <w:rFonts w:eastAsia="Arial"/>
          <w:sz w:val="28"/>
          <w:szCs w:val="28"/>
        </w:rPr>
        <w:t>an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 w:rsidRPr="00AD0EFC">
        <w:rPr>
          <w:rFonts w:eastAsia="Arial"/>
          <w:sz w:val="28"/>
          <w:szCs w:val="28"/>
        </w:rPr>
        <w:t>Sifat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 w:rsidRPr="00AD0EFC">
        <w:rPr>
          <w:rFonts w:eastAsia="Arial"/>
          <w:sz w:val="28"/>
          <w:szCs w:val="28"/>
        </w:rPr>
        <w:t>Sifat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 w:rsidRPr="00AD0EFC">
        <w:rPr>
          <w:rFonts w:eastAsia="Arial"/>
          <w:sz w:val="28"/>
          <w:szCs w:val="28"/>
        </w:rPr>
        <w:t>Fizikal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 w:rsidRPr="00AD0EFC">
        <w:rPr>
          <w:rFonts w:eastAsia="Arial"/>
          <w:sz w:val="28"/>
          <w:szCs w:val="28"/>
        </w:rPr>
        <w:t>Sebatian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Getah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Asli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Terepoksida</w:t>
      </w:r>
      <w:proofErr w:type="spellEnd"/>
      <w:r>
        <w:rPr>
          <w:rFonts w:eastAsia="Arial"/>
          <w:sz w:val="28"/>
          <w:szCs w:val="28"/>
        </w:rPr>
        <w:t>/</w:t>
      </w:r>
      <w:proofErr w:type="spellStart"/>
      <w:r>
        <w:rPr>
          <w:rFonts w:eastAsia="Arial"/>
          <w:sz w:val="28"/>
          <w:szCs w:val="28"/>
        </w:rPr>
        <w:t>Silika</w:t>
      </w:r>
      <w:proofErr w:type="spellEnd"/>
      <w:r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z w:val="28"/>
          <w:szCs w:val="28"/>
        </w:rPr>
        <w:t>d</w:t>
      </w:r>
      <w:r w:rsidRPr="00AD0EFC">
        <w:rPr>
          <w:rFonts w:eastAsia="Arial"/>
          <w:sz w:val="28"/>
          <w:szCs w:val="28"/>
        </w:rPr>
        <w:t>engan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 w:rsidRPr="00AD0EFC">
        <w:rPr>
          <w:rFonts w:eastAsia="Arial"/>
          <w:sz w:val="28"/>
          <w:szCs w:val="28"/>
        </w:rPr>
        <w:t>Menggunakan</w:t>
      </w:r>
      <w:proofErr w:type="spellEnd"/>
      <w:r w:rsidRPr="00AD0EFC">
        <w:rPr>
          <w:rFonts w:eastAsia="Arial"/>
          <w:sz w:val="28"/>
          <w:szCs w:val="28"/>
        </w:rPr>
        <w:t xml:space="preserve"> D</w:t>
      </w:r>
      <w:r w:rsidRPr="00AD0EFC">
        <w:rPr>
          <w:rFonts w:eastAsia="Arial"/>
          <w:spacing w:val="4"/>
          <w:sz w:val="28"/>
          <w:szCs w:val="28"/>
        </w:rPr>
        <w:t>u</w:t>
      </w:r>
      <w:r w:rsidRPr="00AD0EFC">
        <w:rPr>
          <w:rFonts w:eastAsia="Arial"/>
          <w:spacing w:val="-5"/>
          <w:sz w:val="28"/>
          <w:szCs w:val="28"/>
        </w:rPr>
        <w:t>a</w:t>
      </w:r>
      <w:r w:rsidRPr="00AD0EFC">
        <w:rPr>
          <w:rFonts w:eastAsia="Arial"/>
          <w:sz w:val="28"/>
          <w:szCs w:val="28"/>
        </w:rPr>
        <w:t xml:space="preserve">l </w:t>
      </w:r>
      <w:proofErr w:type="spellStart"/>
      <w:r w:rsidRPr="00AD0EFC">
        <w:rPr>
          <w:rFonts w:eastAsia="Arial"/>
          <w:spacing w:val="2"/>
          <w:sz w:val="28"/>
          <w:szCs w:val="28"/>
        </w:rPr>
        <w:t>Pengisi</w:t>
      </w:r>
      <w:proofErr w:type="spellEnd"/>
      <w:r w:rsidRPr="00AD0EFC">
        <w:rPr>
          <w:rFonts w:eastAsia="Arial"/>
          <w:sz w:val="28"/>
          <w:szCs w:val="28"/>
        </w:rPr>
        <w:t xml:space="preserve"> </w:t>
      </w:r>
      <w:proofErr w:type="spellStart"/>
      <w:r>
        <w:rPr>
          <w:rFonts w:eastAsia="Arial"/>
          <w:spacing w:val="-5"/>
          <w:sz w:val="28"/>
          <w:szCs w:val="28"/>
        </w:rPr>
        <w:t>dan</w:t>
      </w:r>
      <w:proofErr w:type="spellEnd"/>
      <w:r>
        <w:rPr>
          <w:rFonts w:eastAsia="Arial"/>
          <w:spacing w:val="-5"/>
          <w:sz w:val="28"/>
          <w:szCs w:val="28"/>
        </w:rPr>
        <w:t xml:space="preserve"> </w:t>
      </w:r>
      <w:proofErr w:type="spellStart"/>
      <w:r>
        <w:rPr>
          <w:rFonts w:eastAsia="Arial"/>
          <w:spacing w:val="-5"/>
          <w:sz w:val="28"/>
          <w:szCs w:val="28"/>
        </w:rPr>
        <w:t>Ejen</w:t>
      </w:r>
      <w:proofErr w:type="spellEnd"/>
      <w:r>
        <w:rPr>
          <w:rFonts w:eastAsia="Arial"/>
          <w:spacing w:val="-5"/>
          <w:sz w:val="28"/>
          <w:szCs w:val="28"/>
        </w:rPr>
        <w:t xml:space="preserve"> </w:t>
      </w:r>
      <w:proofErr w:type="spellStart"/>
      <w:r>
        <w:rPr>
          <w:rFonts w:eastAsia="Arial"/>
          <w:spacing w:val="-5"/>
          <w:sz w:val="28"/>
          <w:szCs w:val="28"/>
        </w:rPr>
        <w:t>Gandingan</w:t>
      </w:r>
      <w:proofErr w:type="spellEnd"/>
      <w:r>
        <w:rPr>
          <w:rFonts w:eastAsia="Arial"/>
          <w:spacing w:val="-5"/>
          <w:sz w:val="28"/>
          <w:szCs w:val="28"/>
        </w:rPr>
        <w:t xml:space="preserve"> di </w:t>
      </w:r>
      <w:proofErr w:type="spellStart"/>
      <w:r>
        <w:rPr>
          <w:rFonts w:eastAsia="Arial"/>
          <w:spacing w:val="-5"/>
          <w:sz w:val="28"/>
          <w:szCs w:val="28"/>
        </w:rPr>
        <w:t>d</w:t>
      </w:r>
      <w:r w:rsidRPr="00AD0EFC">
        <w:rPr>
          <w:rFonts w:eastAsia="Arial"/>
          <w:spacing w:val="-5"/>
          <w:sz w:val="28"/>
          <w:szCs w:val="28"/>
        </w:rPr>
        <w:t>alam</w:t>
      </w:r>
      <w:proofErr w:type="spellEnd"/>
      <w:r w:rsidRPr="00AD0EFC">
        <w:rPr>
          <w:rFonts w:eastAsia="Arial"/>
          <w:spacing w:val="-5"/>
          <w:sz w:val="28"/>
          <w:szCs w:val="28"/>
        </w:rPr>
        <w:t xml:space="preserve"> Proses </w:t>
      </w:r>
      <w:proofErr w:type="spellStart"/>
      <w:r w:rsidRPr="00AD0EFC">
        <w:rPr>
          <w:rFonts w:eastAsia="Arial"/>
          <w:spacing w:val="-5"/>
          <w:sz w:val="28"/>
          <w:szCs w:val="28"/>
        </w:rPr>
        <w:t>Pencampuran</w:t>
      </w:r>
      <w:proofErr w:type="spellEnd"/>
      <w:r w:rsidRPr="00AD0EFC">
        <w:rPr>
          <w:rFonts w:eastAsia="Arial"/>
          <w:spacing w:val="-5"/>
          <w:sz w:val="28"/>
          <w:szCs w:val="28"/>
        </w:rPr>
        <w:t>)</w:t>
      </w:r>
    </w:p>
    <w:p w:rsidR="00AD0EFC" w:rsidRPr="00AD0EFC" w:rsidRDefault="00AD0EFC" w:rsidP="00AD0EFC">
      <w:pPr>
        <w:jc w:val="center"/>
        <w:rPr>
          <w:rFonts w:eastAsia="Arial"/>
          <w:sz w:val="28"/>
          <w:szCs w:val="28"/>
        </w:rPr>
      </w:pPr>
    </w:p>
    <w:p w:rsidR="00EF6249" w:rsidRPr="00AD0EFC" w:rsidRDefault="00D30795">
      <w:pPr>
        <w:ind w:left="642" w:right="649"/>
        <w:jc w:val="center"/>
        <w:rPr>
          <w:rFonts w:eastAsia="Arial"/>
          <w:w w:val="101"/>
        </w:rPr>
      </w:pPr>
      <w:proofErr w:type="spellStart"/>
      <w:r w:rsidRPr="00AD0EFC">
        <w:rPr>
          <w:rFonts w:eastAsia="Arial"/>
          <w:spacing w:val="6"/>
        </w:rPr>
        <w:t>T</w:t>
      </w:r>
      <w:r w:rsidRPr="00AD0EFC">
        <w:rPr>
          <w:rFonts w:eastAsia="Arial"/>
          <w:spacing w:val="-2"/>
        </w:rPr>
        <w:t>e</w:t>
      </w:r>
      <w:r w:rsidRPr="00AD0EFC">
        <w:rPr>
          <w:rFonts w:eastAsia="Arial"/>
          <w:spacing w:val="-6"/>
        </w:rPr>
        <w:t>k</w:t>
      </w:r>
      <w:r w:rsidRPr="00AD0EFC">
        <w:rPr>
          <w:rFonts w:eastAsia="Arial"/>
        </w:rPr>
        <w:t>u</w:t>
      </w:r>
      <w:proofErr w:type="spellEnd"/>
      <w:r w:rsidRPr="00AD0EFC">
        <w:rPr>
          <w:rFonts w:eastAsia="Arial"/>
          <w:spacing w:val="-1"/>
        </w:rPr>
        <w:t xml:space="preserve"> </w:t>
      </w:r>
      <w:proofErr w:type="spellStart"/>
      <w:r w:rsidRPr="00AD0EFC">
        <w:rPr>
          <w:rFonts w:eastAsia="Arial"/>
          <w:spacing w:val="1"/>
        </w:rPr>
        <w:t>Z</w:t>
      </w:r>
      <w:r w:rsidRPr="00AD0EFC">
        <w:rPr>
          <w:rFonts w:eastAsia="Arial"/>
          <w:spacing w:val="-2"/>
        </w:rPr>
        <w:t>ak</w:t>
      </w:r>
      <w:r w:rsidRPr="00AD0EFC">
        <w:rPr>
          <w:rFonts w:eastAsia="Arial"/>
          <w:spacing w:val="1"/>
        </w:rPr>
        <w:t>w</w:t>
      </w:r>
      <w:r w:rsidRPr="00AD0EFC">
        <w:rPr>
          <w:rFonts w:eastAsia="Arial"/>
          <w:spacing w:val="-2"/>
        </w:rPr>
        <w:t>a</w:t>
      </w:r>
      <w:r w:rsidRPr="00AD0EFC">
        <w:rPr>
          <w:rFonts w:eastAsia="Arial"/>
        </w:rPr>
        <w:t>n</w:t>
      </w:r>
      <w:proofErr w:type="spellEnd"/>
      <w:r w:rsidRPr="00AD0EFC">
        <w:rPr>
          <w:rFonts w:eastAsia="Arial"/>
          <w:spacing w:val="-1"/>
        </w:rPr>
        <w:t xml:space="preserve"> </w:t>
      </w:r>
      <w:proofErr w:type="spellStart"/>
      <w:r w:rsidRPr="00AD0EFC">
        <w:rPr>
          <w:rFonts w:eastAsia="Arial"/>
          <w:spacing w:val="1"/>
        </w:rPr>
        <w:t>Z</w:t>
      </w:r>
      <w:r w:rsidRPr="00AD0EFC">
        <w:rPr>
          <w:rFonts w:eastAsia="Arial"/>
          <w:spacing w:val="-2"/>
        </w:rPr>
        <w:t>ae</w:t>
      </w:r>
      <w:r w:rsidRPr="00AD0EFC">
        <w:rPr>
          <w:rFonts w:eastAsia="Arial"/>
          <w:spacing w:val="1"/>
        </w:rPr>
        <w:t>i</w:t>
      </w:r>
      <w:r w:rsidRPr="00AD0EFC">
        <w:rPr>
          <w:rFonts w:eastAsia="Arial"/>
          <w:spacing w:val="-6"/>
        </w:rPr>
        <w:t>m</w:t>
      </w:r>
      <w:r w:rsidRPr="00AD0EFC">
        <w:rPr>
          <w:rFonts w:eastAsia="Arial"/>
          <w:spacing w:val="1"/>
        </w:rPr>
        <w:t>o</w:t>
      </w:r>
      <w:r w:rsidRPr="00AD0EFC">
        <w:rPr>
          <w:rFonts w:eastAsia="Arial"/>
          <w:spacing w:val="-2"/>
        </w:rPr>
        <w:t>e</w:t>
      </w:r>
      <w:r w:rsidRPr="00AD0EFC">
        <w:rPr>
          <w:rFonts w:eastAsia="Arial"/>
          <w:spacing w:val="-3"/>
        </w:rPr>
        <w:t>d</w:t>
      </w:r>
      <w:r w:rsidRPr="00AD0EFC">
        <w:rPr>
          <w:rFonts w:eastAsia="Arial"/>
          <w:spacing w:val="1"/>
        </w:rPr>
        <w:t>i</w:t>
      </w:r>
      <w:r w:rsidRPr="00AD0EFC">
        <w:rPr>
          <w:rFonts w:eastAsia="Arial"/>
          <w:spacing w:val="4"/>
        </w:rPr>
        <w:t>n</w:t>
      </w:r>
      <w:proofErr w:type="spellEnd"/>
      <w:r w:rsidR="0099652A" w:rsidRPr="00AD0EFC">
        <w:rPr>
          <w:rFonts w:eastAsia="Arial"/>
          <w:spacing w:val="-5"/>
          <w:position w:val="7"/>
        </w:rPr>
        <w:t>*</w:t>
      </w:r>
      <w:r w:rsidRPr="00AD0EFC">
        <w:rPr>
          <w:rFonts w:eastAsia="Arial"/>
        </w:rPr>
        <w:t>,</w:t>
      </w:r>
      <w:r w:rsidRPr="00AD0EFC">
        <w:rPr>
          <w:rFonts w:eastAsia="Arial"/>
          <w:spacing w:val="4"/>
        </w:rPr>
        <w:t xml:space="preserve"> </w:t>
      </w:r>
      <w:r w:rsidRPr="00AD0EFC">
        <w:rPr>
          <w:rFonts w:eastAsia="Arial"/>
          <w:spacing w:val="-6"/>
        </w:rPr>
        <w:t>A</w:t>
      </w:r>
      <w:r w:rsidRPr="00AD0EFC">
        <w:rPr>
          <w:rFonts w:eastAsia="Arial"/>
          <w:spacing w:val="1"/>
        </w:rPr>
        <w:t>h</w:t>
      </w:r>
      <w:r w:rsidRPr="00AD0EFC">
        <w:rPr>
          <w:rFonts w:eastAsia="Arial"/>
          <w:spacing w:val="-2"/>
        </w:rPr>
        <w:t>ma</w:t>
      </w:r>
      <w:r w:rsidRPr="00AD0EFC">
        <w:rPr>
          <w:rFonts w:eastAsia="Arial"/>
        </w:rPr>
        <w:t>d</w:t>
      </w:r>
      <w:r w:rsidRPr="00AD0EFC">
        <w:rPr>
          <w:rFonts w:eastAsia="Arial"/>
          <w:spacing w:val="3"/>
        </w:rPr>
        <w:t xml:space="preserve"> </w:t>
      </w:r>
      <w:proofErr w:type="spellStart"/>
      <w:r w:rsidRPr="00AD0EFC">
        <w:rPr>
          <w:rFonts w:eastAsia="Arial"/>
          <w:spacing w:val="-6"/>
        </w:rPr>
        <w:t>K</w:t>
      </w:r>
      <w:r w:rsidRPr="00AD0EFC">
        <w:rPr>
          <w:rFonts w:eastAsia="Arial"/>
          <w:spacing w:val="1"/>
        </w:rPr>
        <w:t>i</w:t>
      </w:r>
      <w:r w:rsidRPr="00AD0EFC">
        <w:rPr>
          <w:rFonts w:eastAsia="Arial"/>
        </w:rPr>
        <w:t>f</w:t>
      </w:r>
      <w:r w:rsidRPr="00AD0EFC">
        <w:rPr>
          <w:rFonts w:eastAsia="Arial"/>
          <w:spacing w:val="-3"/>
        </w:rPr>
        <w:t>l</w:t>
      </w:r>
      <w:r w:rsidRPr="00AD0EFC">
        <w:rPr>
          <w:rFonts w:eastAsia="Arial"/>
        </w:rPr>
        <w:t>i</w:t>
      </w:r>
      <w:proofErr w:type="spellEnd"/>
      <w:r w:rsidRPr="00AD0EFC">
        <w:rPr>
          <w:rFonts w:eastAsia="Arial"/>
          <w:spacing w:val="4"/>
        </w:rPr>
        <w:t xml:space="preserve"> </w:t>
      </w:r>
      <w:proofErr w:type="spellStart"/>
      <w:r w:rsidRPr="00AD0EFC">
        <w:rPr>
          <w:rFonts w:eastAsia="Arial"/>
          <w:spacing w:val="-6"/>
        </w:rPr>
        <w:t>C</w:t>
      </w:r>
      <w:r w:rsidRPr="00AD0EFC">
        <w:rPr>
          <w:rFonts w:eastAsia="Arial"/>
          <w:spacing w:val="1"/>
        </w:rPr>
        <w:t>h</w:t>
      </w:r>
      <w:r w:rsidRPr="00AD0EFC">
        <w:rPr>
          <w:rFonts w:eastAsia="Arial"/>
        </w:rPr>
        <w:t>e</w:t>
      </w:r>
      <w:proofErr w:type="spellEnd"/>
      <w:r w:rsidRPr="00AD0EFC">
        <w:rPr>
          <w:rFonts w:eastAsia="Arial"/>
        </w:rPr>
        <w:t xml:space="preserve"> </w:t>
      </w:r>
      <w:r w:rsidRPr="00AD0EFC">
        <w:rPr>
          <w:rFonts w:eastAsia="Arial"/>
          <w:spacing w:val="-6"/>
        </w:rPr>
        <w:t>A</w:t>
      </w:r>
      <w:r w:rsidRPr="00AD0EFC">
        <w:rPr>
          <w:rFonts w:eastAsia="Arial"/>
        </w:rPr>
        <w:t>z</w:t>
      </w:r>
      <w:r w:rsidRPr="00AD0EFC">
        <w:rPr>
          <w:rFonts w:eastAsia="Arial"/>
          <w:spacing w:val="1"/>
        </w:rPr>
        <w:t>i</w:t>
      </w:r>
      <w:r w:rsidRPr="00AD0EFC">
        <w:rPr>
          <w:rFonts w:eastAsia="Arial"/>
        </w:rPr>
        <w:t>z</w:t>
      </w:r>
      <w:r w:rsidRPr="00AD0EFC">
        <w:rPr>
          <w:rFonts w:eastAsia="Arial"/>
          <w:spacing w:val="2"/>
        </w:rPr>
        <w:t xml:space="preserve"> </w:t>
      </w:r>
      <w:r w:rsidRPr="00AD0EFC">
        <w:rPr>
          <w:rFonts w:eastAsia="Arial"/>
          <w:spacing w:val="-2"/>
        </w:rPr>
        <w:t>a</w:t>
      </w:r>
      <w:r w:rsidRPr="00AD0EFC">
        <w:rPr>
          <w:rFonts w:eastAsia="Arial"/>
          <w:spacing w:val="-3"/>
        </w:rPr>
        <w:t>n</w:t>
      </w:r>
      <w:r w:rsidRPr="00AD0EFC">
        <w:rPr>
          <w:rFonts w:eastAsia="Arial"/>
        </w:rPr>
        <w:t>d</w:t>
      </w:r>
      <w:r w:rsidRPr="00AD0EFC">
        <w:rPr>
          <w:rFonts w:eastAsia="Arial"/>
          <w:spacing w:val="3"/>
        </w:rPr>
        <w:t xml:space="preserve"> </w:t>
      </w:r>
      <w:proofErr w:type="spellStart"/>
      <w:r w:rsidRPr="00AD0EFC">
        <w:rPr>
          <w:rFonts w:eastAsia="Arial"/>
        </w:rPr>
        <w:t>M</w:t>
      </w:r>
      <w:r w:rsidRPr="00AD0EFC">
        <w:rPr>
          <w:rFonts w:eastAsia="Arial"/>
          <w:spacing w:val="-2"/>
        </w:rPr>
        <w:t>a</w:t>
      </w:r>
      <w:r w:rsidRPr="00AD0EFC">
        <w:rPr>
          <w:rFonts w:eastAsia="Arial"/>
        </w:rPr>
        <w:t>z</w:t>
      </w:r>
      <w:r w:rsidRPr="00AD0EFC">
        <w:rPr>
          <w:rFonts w:eastAsia="Arial"/>
          <w:spacing w:val="-3"/>
        </w:rPr>
        <w:t>l</w:t>
      </w:r>
      <w:r w:rsidRPr="00AD0EFC">
        <w:rPr>
          <w:rFonts w:eastAsia="Arial"/>
          <w:spacing w:val="1"/>
        </w:rPr>
        <w:t>in</w:t>
      </w:r>
      <w:r w:rsidRPr="00AD0EFC">
        <w:rPr>
          <w:rFonts w:eastAsia="Arial"/>
        </w:rPr>
        <w:t>a</w:t>
      </w:r>
      <w:proofErr w:type="spellEnd"/>
      <w:r w:rsidRPr="00AD0EFC">
        <w:rPr>
          <w:rFonts w:eastAsia="Arial"/>
          <w:spacing w:val="-3"/>
        </w:rPr>
        <w:t xml:space="preserve"> </w:t>
      </w:r>
      <w:r w:rsidRPr="00AD0EFC">
        <w:rPr>
          <w:rFonts w:eastAsia="Arial"/>
        </w:rPr>
        <w:t>M</w:t>
      </w:r>
      <w:r w:rsidRPr="00AD0EFC">
        <w:rPr>
          <w:rFonts w:eastAsia="Arial"/>
          <w:spacing w:val="1"/>
        </w:rPr>
        <w:t>u</w:t>
      </w:r>
      <w:r w:rsidRPr="00AD0EFC">
        <w:rPr>
          <w:rFonts w:eastAsia="Arial"/>
          <w:spacing w:val="-2"/>
        </w:rPr>
        <w:t>s</w:t>
      </w:r>
      <w:r w:rsidRPr="00AD0EFC">
        <w:rPr>
          <w:rFonts w:eastAsia="Arial"/>
        </w:rPr>
        <w:t>t</w:t>
      </w:r>
      <w:r w:rsidRPr="00AD0EFC">
        <w:rPr>
          <w:rFonts w:eastAsia="Arial"/>
          <w:spacing w:val="-2"/>
        </w:rPr>
        <w:t>a</w:t>
      </w:r>
      <w:r w:rsidRPr="00AD0EFC">
        <w:rPr>
          <w:rFonts w:eastAsia="Arial"/>
        </w:rPr>
        <w:t>fa</w:t>
      </w:r>
      <w:r w:rsidRPr="00AD0EFC">
        <w:rPr>
          <w:rFonts w:eastAsia="Arial"/>
          <w:spacing w:val="-4"/>
        </w:rPr>
        <w:t xml:space="preserve"> </w:t>
      </w:r>
      <w:r w:rsidRPr="00AD0EFC">
        <w:rPr>
          <w:rFonts w:eastAsia="Arial"/>
          <w:spacing w:val="-2"/>
        </w:rPr>
        <w:t>Kama</w:t>
      </w:r>
      <w:r w:rsidRPr="00AD0EFC">
        <w:rPr>
          <w:rFonts w:eastAsia="Arial"/>
          <w:w w:val="101"/>
        </w:rPr>
        <w:t>l</w:t>
      </w:r>
    </w:p>
    <w:p w:rsidR="00AD0EFC" w:rsidRPr="002D54F0" w:rsidRDefault="00AD0EFC">
      <w:pPr>
        <w:ind w:left="642" w:right="649"/>
        <w:jc w:val="center"/>
        <w:rPr>
          <w:rFonts w:eastAsia="Arial"/>
        </w:rPr>
      </w:pPr>
    </w:p>
    <w:p w:rsidR="00EF6249" w:rsidRDefault="00D30795">
      <w:pPr>
        <w:spacing w:before="39"/>
        <w:ind w:left="798" w:right="802"/>
        <w:jc w:val="center"/>
        <w:rPr>
          <w:rFonts w:eastAsia="Arial"/>
          <w:i/>
          <w:sz w:val="18"/>
          <w:szCs w:val="18"/>
        </w:rPr>
      </w:pPr>
      <w:r w:rsidRPr="002D54F0">
        <w:rPr>
          <w:rFonts w:eastAsia="Arial"/>
          <w:i/>
          <w:sz w:val="18"/>
          <w:szCs w:val="18"/>
        </w:rPr>
        <w:t>M</w:t>
      </w:r>
      <w:r w:rsidRPr="002D54F0">
        <w:rPr>
          <w:rFonts w:eastAsia="Arial"/>
          <w:i/>
          <w:spacing w:val="-2"/>
          <w:sz w:val="18"/>
          <w:szCs w:val="18"/>
        </w:rPr>
        <w:t>ala</w:t>
      </w:r>
      <w:r w:rsidRPr="002D54F0">
        <w:rPr>
          <w:rFonts w:eastAsia="Arial"/>
          <w:i/>
          <w:sz w:val="18"/>
          <w:szCs w:val="18"/>
        </w:rPr>
        <w:t>ys</w:t>
      </w:r>
      <w:r w:rsidRPr="002D54F0">
        <w:rPr>
          <w:rFonts w:eastAsia="Arial"/>
          <w:i/>
          <w:spacing w:val="-2"/>
          <w:sz w:val="18"/>
          <w:szCs w:val="18"/>
        </w:rPr>
        <w:t>ia</w:t>
      </w:r>
      <w:r w:rsidRPr="002D54F0">
        <w:rPr>
          <w:rFonts w:eastAsia="Arial"/>
          <w:i/>
          <w:sz w:val="18"/>
          <w:szCs w:val="18"/>
        </w:rPr>
        <w:t xml:space="preserve">n </w:t>
      </w:r>
      <w:r w:rsidRPr="002D54F0">
        <w:rPr>
          <w:rFonts w:eastAsia="Arial"/>
          <w:i/>
          <w:spacing w:val="-2"/>
          <w:sz w:val="18"/>
          <w:szCs w:val="18"/>
        </w:rPr>
        <w:t>Rubbe</w:t>
      </w:r>
      <w:r w:rsidRPr="002D54F0">
        <w:rPr>
          <w:rFonts w:eastAsia="Arial"/>
          <w:i/>
          <w:sz w:val="18"/>
          <w:szCs w:val="18"/>
        </w:rPr>
        <w:t>r</w:t>
      </w:r>
      <w:r w:rsidRPr="002D54F0">
        <w:rPr>
          <w:rFonts w:eastAsia="Arial"/>
          <w:i/>
          <w:spacing w:val="2"/>
          <w:sz w:val="18"/>
          <w:szCs w:val="18"/>
        </w:rPr>
        <w:t xml:space="preserve"> </w:t>
      </w:r>
      <w:r w:rsidRPr="002D54F0">
        <w:rPr>
          <w:rFonts w:eastAsia="Arial"/>
          <w:i/>
          <w:sz w:val="18"/>
          <w:szCs w:val="18"/>
        </w:rPr>
        <w:t>B</w:t>
      </w:r>
      <w:r w:rsidRPr="002D54F0">
        <w:rPr>
          <w:rFonts w:eastAsia="Arial"/>
          <w:i/>
          <w:spacing w:val="-2"/>
          <w:sz w:val="18"/>
          <w:szCs w:val="18"/>
        </w:rPr>
        <w:t>oa</w:t>
      </w:r>
      <w:r w:rsidRPr="002D54F0">
        <w:rPr>
          <w:rFonts w:eastAsia="Arial"/>
          <w:i/>
          <w:sz w:val="18"/>
          <w:szCs w:val="18"/>
        </w:rPr>
        <w:t>r</w:t>
      </w:r>
      <w:r w:rsidRPr="002D54F0">
        <w:rPr>
          <w:rFonts w:eastAsia="Arial"/>
          <w:i/>
          <w:spacing w:val="-2"/>
          <w:sz w:val="18"/>
          <w:szCs w:val="18"/>
        </w:rPr>
        <w:t>d</w:t>
      </w:r>
      <w:r w:rsidRPr="002D54F0">
        <w:rPr>
          <w:rFonts w:eastAsia="Arial"/>
          <w:i/>
          <w:sz w:val="18"/>
          <w:szCs w:val="18"/>
        </w:rPr>
        <w:t>,</w:t>
      </w:r>
      <w:r w:rsidRPr="002D54F0">
        <w:rPr>
          <w:rFonts w:eastAsia="Arial"/>
          <w:i/>
          <w:spacing w:val="6"/>
          <w:sz w:val="18"/>
          <w:szCs w:val="18"/>
        </w:rPr>
        <w:t xml:space="preserve"> </w:t>
      </w:r>
      <w:r w:rsidRPr="002D54F0">
        <w:rPr>
          <w:rFonts w:eastAsia="Arial"/>
          <w:i/>
          <w:spacing w:val="-2"/>
          <w:sz w:val="18"/>
          <w:szCs w:val="18"/>
        </w:rPr>
        <w:t>RR</w:t>
      </w:r>
      <w:r w:rsidRPr="002D54F0">
        <w:rPr>
          <w:rFonts w:eastAsia="Arial"/>
          <w:i/>
          <w:spacing w:val="-3"/>
          <w:sz w:val="18"/>
          <w:szCs w:val="18"/>
        </w:rPr>
        <w:t>I</w:t>
      </w:r>
      <w:r w:rsidRPr="002D54F0">
        <w:rPr>
          <w:rFonts w:eastAsia="Arial"/>
          <w:i/>
          <w:sz w:val="18"/>
          <w:szCs w:val="18"/>
        </w:rPr>
        <w:t>M</w:t>
      </w:r>
      <w:r w:rsidRPr="002D54F0">
        <w:rPr>
          <w:rFonts w:eastAsia="Arial"/>
          <w:i/>
          <w:spacing w:val="3"/>
          <w:sz w:val="18"/>
          <w:szCs w:val="18"/>
        </w:rPr>
        <w:t xml:space="preserve"> </w:t>
      </w:r>
      <w:r w:rsidRPr="002D54F0">
        <w:rPr>
          <w:rFonts w:eastAsia="Arial"/>
          <w:i/>
          <w:spacing w:val="-2"/>
          <w:sz w:val="18"/>
          <w:szCs w:val="18"/>
        </w:rPr>
        <w:t>Re</w:t>
      </w:r>
      <w:r w:rsidRPr="002D54F0">
        <w:rPr>
          <w:rFonts w:eastAsia="Arial"/>
          <w:i/>
          <w:sz w:val="18"/>
          <w:szCs w:val="18"/>
        </w:rPr>
        <w:t>s</w:t>
      </w:r>
      <w:r w:rsidRPr="002D54F0">
        <w:rPr>
          <w:rFonts w:eastAsia="Arial"/>
          <w:i/>
          <w:spacing w:val="-2"/>
          <w:sz w:val="18"/>
          <w:szCs w:val="18"/>
        </w:rPr>
        <w:t>ea</w:t>
      </w:r>
      <w:r w:rsidRPr="002D54F0">
        <w:rPr>
          <w:rFonts w:eastAsia="Arial"/>
          <w:i/>
          <w:sz w:val="18"/>
          <w:szCs w:val="18"/>
        </w:rPr>
        <w:t>rch S</w:t>
      </w:r>
      <w:r w:rsidRPr="002D54F0">
        <w:rPr>
          <w:rFonts w:eastAsia="Arial"/>
          <w:i/>
          <w:spacing w:val="1"/>
          <w:sz w:val="18"/>
          <w:szCs w:val="18"/>
        </w:rPr>
        <w:t>t</w:t>
      </w:r>
      <w:r w:rsidRPr="002D54F0">
        <w:rPr>
          <w:rFonts w:eastAsia="Arial"/>
          <w:i/>
          <w:spacing w:val="-2"/>
          <w:sz w:val="18"/>
          <w:szCs w:val="18"/>
        </w:rPr>
        <w:t>a</w:t>
      </w:r>
      <w:r w:rsidRPr="002D54F0">
        <w:rPr>
          <w:rFonts w:eastAsia="Arial"/>
          <w:i/>
          <w:spacing w:val="1"/>
          <w:sz w:val="18"/>
          <w:szCs w:val="18"/>
        </w:rPr>
        <w:t>t</w:t>
      </w:r>
      <w:r w:rsidRPr="002D54F0">
        <w:rPr>
          <w:rFonts w:eastAsia="Arial"/>
          <w:i/>
          <w:spacing w:val="-2"/>
          <w:sz w:val="18"/>
          <w:szCs w:val="18"/>
        </w:rPr>
        <w:t>ion</w:t>
      </w:r>
      <w:r w:rsidRPr="002D54F0">
        <w:rPr>
          <w:rFonts w:eastAsia="Arial"/>
          <w:i/>
          <w:sz w:val="18"/>
          <w:szCs w:val="18"/>
        </w:rPr>
        <w:t>,</w:t>
      </w:r>
      <w:r w:rsidRPr="002D54F0">
        <w:rPr>
          <w:rFonts w:eastAsia="Arial"/>
          <w:i/>
          <w:spacing w:val="2"/>
          <w:sz w:val="18"/>
          <w:szCs w:val="18"/>
        </w:rPr>
        <w:t xml:space="preserve"> </w:t>
      </w:r>
      <w:r w:rsidRPr="002D54F0">
        <w:rPr>
          <w:rFonts w:eastAsia="Arial"/>
          <w:i/>
          <w:spacing w:val="-2"/>
          <w:sz w:val="18"/>
          <w:szCs w:val="18"/>
        </w:rPr>
        <w:t>4700</w:t>
      </w:r>
      <w:r w:rsidRPr="002D54F0">
        <w:rPr>
          <w:rFonts w:eastAsia="Arial"/>
          <w:i/>
          <w:sz w:val="18"/>
          <w:szCs w:val="18"/>
        </w:rPr>
        <w:t>0 S</w:t>
      </w:r>
      <w:r w:rsidRPr="002D54F0">
        <w:rPr>
          <w:rFonts w:eastAsia="Arial"/>
          <w:i/>
          <w:spacing w:val="-2"/>
          <w:sz w:val="18"/>
          <w:szCs w:val="18"/>
        </w:rPr>
        <w:t>unga</w:t>
      </w:r>
      <w:r w:rsidRPr="002D54F0">
        <w:rPr>
          <w:rFonts w:eastAsia="Arial"/>
          <w:i/>
          <w:sz w:val="18"/>
          <w:szCs w:val="18"/>
        </w:rPr>
        <w:t xml:space="preserve">i </w:t>
      </w:r>
      <w:proofErr w:type="spellStart"/>
      <w:r w:rsidRPr="002D54F0">
        <w:rPr>
          <w:rFonts w:eastAsia="Arial"/>
          <w:i/>
          <w:sz w:val="18"/>
          <w:szCs w:val="18"/>
        </w:rPr>
        <w:t>B</w:t>
      </w:r>
      <w:r w:rsidRPr="002D54F0">
        <w:rPr>
          <w:rFonts w:eastAsia="Arial"/>
          <w:i/>
          <w:spacing w:val="-2"/>
          <w:sz w:val="18"/>
          <w:szCs w:val="18"/>
        </w:rPr>
        <w:t>uloh</w:t>
      </w:r>
      <w:proofErr w:type="spellEnd"/>
      <w:r w:rsidRPr="002D54F0">
        <w:rPr>
          <w:rFonts w:eastAsia="Arial"/>
          <w:i/>
          <w:sz w:val="18"/>
          <w:szCs w:val="18"/>
        </w:rPr>
        <w:t>,</w:t>
      </w:r>
      <w:r w:rsidRPr="002D54F0">
        <w:rPr>
          <w:rFonts w:eastAsia="Arial"/>
          <w:i/>
          <w:spacing w:val="4"/>
          <w:sz w:val="18"/>
          <w:szCs w:val="18"/>
        </w:rPr>
        <w:t xml:space="preserve"> </w:t>
      </w:r>
      <w:r w:rsidRPr="002D54F0">
        <w:rPr>
          <w:rFonts w:eastAsia="Arial"/>
          <w:i/>
          <w:sz w:val="18"/>
          <w:szCs w:val="18"/>
        </w:rPr>
        <w:t>S</w:t>
      </w:r>
      <w:r w:rsidRPr="002D54F0">
        <w:rPr>
          <w:rFonts w:eastAsia="Arial"/>
          <w:i/>
          <w:spacing w:val="-2"/>
          <w:sz w:val="18"/>
          <w:szCs w:val="18"/>
        </w:rPr>
        <w:t>elango</w:t>
      </w:r>
      <w:r w:rsidR="00AD0EFC">
        <w:rPr>
          <w:rFonts w:eastAsia="Arial"/>
          <w:i/>
          <w:sz w:val="18"/>
          <w:szCs w:val="18"/>
        </w:rPr>
        <w:t>r</w:t>
      </w:r>
    </w:p>
    <w:p w:rsidR="00AD0EFC" w:rsidRPr="002D54F0" w:rsidRDefault="00AD0EFC" w:rsidP="00AD0EFC">
      <w:pPr>
        <w:ind w:left="798" w:right="802"/>
        <w:jc w:val="center"/>
        <w:rPr>
          <w:rFonts w:eastAsia="Arial"/>
          <w:sz w:val="18"/>
          <w:szCs w:val="18"/>
        </w:rPr>
      </w:pPr>
    </w:p>
    <w:p w:rsidR="00EF6249" w:rsidRPr="002D54F0" w:rsidRDefault="0099652A" w:rsidP="00AD0EFC">
      <w:pPr>
        <w:spacing w:before="29"/>
        <w:ind w:left="1128" w:right="1126"/>
        <w:jc w:val="center"/>
        <w:rPr>
          <w:rFonts w:eastAsia="Arial"/>
          <w:sz w:val="18"/>
          <w:szCs w:val="18"/>
        </w:rPr>
      </w:pPr>
      <w:r w:rsidRPr="002D54F0">
        <w:rPr>
          <w:rFonts w:eastAsia="Arial"/>
          <w:i/>
          <w:position w:val="7"/>
          <w:sz w:val="18"/>
          <w:szCs w:val="18"/>
        </w:rPr>
        <w:t>*</w:t>
      </w:r>
      <w:r w:rsidR="00D30795" w:rsidRPr="002D54F0">
        <w:rPr>
          <w:rFonts w:eastAsia="Arial"/>
          <w:i/>
          <w:spacing w:val="21"/>
          <w:position w:val="7"/>
          <w:sz w:val="18"/>
          <w:szCs w:val="18"/>
        </w:rPr>
        <w:t xml:space="preserve"> </w:t>
      </w:r>
      <w:r w:rsidR="00D30795" w:rsidRPr="002D54F0">
        <w:rPr>
          <w:rFonts w:eastAsia="Arial"/>
          <w:i/>
          <w:spacing w:val="-2"/>
          <w:sz w:val="18"/>
          <w:szCs w:val="18"/>
        </w:rPr>
        <w:t>Co</w:t>
      </w:r>
      <w:r w:rsidR="00D30795" w:rsidRPr="002D54F0">
        <w:rPr>
          <w:rFonts w:eastAsia="Arial"/>
          <w:i/>
          <w:sz w:val="18"/>
          <w:szCs w:val="18"/>
        </w:rPr>
        <w:t>rr</w:t>
      </w:r>
      <w:r w:rsidR="00D30795" w:rsidRPr="002D54F0">
        <w:rPr>
          <w:rFonts w:eastAsia="Arial"/>
          <w:i/>
          <w:spacing w:val="-2"/>
          <w:sz w:val="18"/>
          <w:szCs w:val="18"/>
        </w:rPr>
        <w:t>e</w:t>
      </w:r>
      <w:r w:rsidR="00D30795" w:rsidRPr="002D54F0">
        <w:rPr>
          <w:rFonts w:eastAsia="Arial"/>
          <w:i/>
          <w:sz w:val="18"/>
          <w:szCs w:val="18"/>
        </w:rPr>
        <w:t>s</w:t>
      </w:r>
      <w:r w:rsidR="00D30795" w:rsidRPr="002D54F0">
        <w:rPr>
          <w:rFonts w:eastAsia="Arial"/>
          <w:i/>
          <w:spacing w:val="-2"/>
          <w:sz w:val="18"/>
          <w:szCs w:val="18"/>
        </w:rPr>
        <w:t>pondin</w:t>
      </w:r>
      <w:r w:rsidR="00D30795" w:rsidRPr="002D54F0">
        <w:rPr>
          <w:rFonts w:eastAsia="Arial"/>
          <w:i/>
          <w:sz w:val="18"/>
          <w:szCs w:val="18"/>
        </w:rPr>
        <w:t xml:space="preserve">g </w:t>
      </w:r>
      <w:r w:rsidR="00D30795" w:rsidRPr="002D54F0">
        <w:rPr>
          <w:rFonts w:eastAsia="Arial"/>
          <w:i/>
          <w:spacing w:val="-2"/>
          <w:sz w:val="18"/>
          <w:szCs w:val="18"/>
        </w:rPr>
        <w:t>au</w:t>
      </w:r>
      <w:r w:rsidR="00D30795" w:rsidRPr="002D54F0">
        <w:rPr>
          <w:rFonts w:eastAsia="Arial"/>
          <w:i/>
          <w:spacing w:val="1"/>
          <w:sz w:val="18"/>
          <w:szCs w:val="18"/>
        </w:rPr>
        <w:t>t</w:t>
      </w:r>
      <w:r w:rsidR="00D30795" w:rsidRPr="002D54F0">
        <w:rPr>
          <w:rFonts w:eastAsia="Arial"/>
          <w:i/>
          <w:spacing w:val="-2"/>
          <w:sz w:val="18"/>
          <w:szCs w:val="18"/>
        </w:rPr>
        <w:t>ho</w:t>
      </w:r>
      <w:r w:rsidR="00AD0EFC">
        <w:rPr>
          <w:rFonts w:eastAsia="Arial"/>
          <w:i/>
          <w:sz w:val="18"/>
          <w:szCs w:val="18"/>
        </w:rPr>
        <w:t xml:space="preserve">r: </w:t>
      </w:r>
      <w:hyperlink r:id="rId6">
        <w:r w:rsidR="00D30795" w:rsidRPr="002D54F0">
          <w:rPr>
            <w:rFonts w:eastAsia="Arial"/>
            <w:i/>
            <w:spacing w:val="-10"/>
            <w:sz w:val="18"/>
            <w:szCs w:val="18"/>
          </w:rPr>
          <w:t>z</w:t>
        </w:r>
        <w:r w:rsidR="00D30795" w:rsidRPr="002D54F0">
          <w:rPr>
            <w:rFonts w:eastAsia="Arial"/>
            <w:i/>
            <w:spacing w:val="-2"/>
            <w:sz w:val="18"/>
            <w:szCs w:val="18"/>
          </w:rPr>
          <w:t>a</w:t>
        </w:r>
        <w:r w:rsidR="00D30795" w:rsidRPr="002D54F0">
          <w:rPr>
            <w:rFonts w:eastAsia="Arial"/>
            <w:i/>
            <w:sz w:val="18"/>
            <w:szCs w:val="18"/>
          </w:rPr>
          <w:t>k</w:t>
        </w:r>
        <w:r w:rsidR="00D30795" w:rsidRPr="002D54F0">
          <w:rPr>
            <w:rFonts w:eastAsia="Arial"/>
            <w:i/>
            <w:spacing w:val="3"/>
            <w:sz w:val="18"/>
            <w:szCs w:val="18"/>
          </w:rPr>
          <w:t>w</w:t>
        </w:r>
        <w:r w:rsidR="00D30795" w:rsidRPr="002D54F0">
          <w:rPr>
            <w:rFonts w:eastAsia="Arial"/>
            <w:i/>
            <w:spacing w:val="-2"/>
            <w:sz w:val="18"/>
            <w:szCs w:val="18"/>
          </w:rPr>
          <w:t>an</w:t>
        </w:r>
        <w:r w:rsidR="00D30795" w:rsidRPr="002D54F0">
          <w:rPr>
            <w:rFonts w:eastAsia="Arial"/>
            <w:i/>
            <w:spacing w:val="-3"/>
            <w:sz w:val="18"/>
            <w:szCs w:val="18"/>
          </w:rPr>
          <w:t>@</w:t>
        </w:r>
        <w:r w:rsidR="00D30795" w:rsidRPr="002D54F0">
          <w:rPr>
            <w:rFonts w:eastAsia="Arial"/>
            <w:i/>
            <w:spacing w:val="-2"/>
            <w:sz w:val="18"/>
            <w:szCs w:val="18"/>
          </w:rPr>
          <w:t>lg</w:t>
        </w:r>
        <w:r w:rsidR="00D30795" w:rsidRPr="002D54F0">
          <w:rPr>
            <w:rFonts w:eastAsia="Arial"/>
            <w:i/>
            <w:sz w:val="18"/>
            <w:szCs w:val="18"/>
          </w:rPr>
          <w:t>m</w:t>
        </w:r>
        <w:r w:rsidR="00D30795" w:rsidRPr="002D54F0">
          <w:rPr>
            <w:rFonts w:eastAsia="Arial"/>
            <w:i/>
            <w:spacing w:val="1"/>
            <w:sz w:val="18"/>
            <w:szCs w:val="18"/>
          </w:rPr>
          <w:t>.</w:t>
        </w:r>
        <w:r w:rsidR="00D30795" w:rsidRPr="002D54F0">
          <w:rPr>
            <w:rFonts w:eastAsia="Arial"/>
            <w:i/>
            <w:spacing w:val="-2"/>
            <w:sz w:val="18"/>
            <w:szCs w:val="18"/>
          </w:rPr>
          <w:t>go</w:t>
        </w:r>
        <w:r w:rsidR="00D30795" w:rsidRPr="002D54F0">
          <w:rPr>
            <w:rFonts w:eastAsia="Arial"/>
            <w:i/>
            <w:sz w:val="18"/>
            <w:szCs w:val="18"/>
          </w:rPr>
          <w:t>v</w:t>
        </w:r>
        <w:r w:rsidR="00D30795" w:rsidRPr="002D54F0">
          <w:rPr>
            <w:rFonts w:eastAsia="Arial"/>
            <w:i/>
            <w:spacing w:val="1"/>
            <w:sz w:val="18"/>
            <w:szCs w:val="18"/>
          </w:rPr>
          <w:t>.</w:t>
        </w:r>
      </w:hyperlink>
      <w:hyperlink>
        <w:proofErr w:type="gramStart"/>
        <w:r w:rsidR="00D30795" w:rsidRPr="002D54F0">
          <w:rPr>
            <w:rFonts w:eastAsia="Arial"/>
            <w:i/>
            <w:sz w:val="18"/>
            <w:szCs w:val="18"/>
          </w:rPr>
          <w:t>my</w:t>
        </w:r>
        <w:proofErr w:type="gramEnd"/>
      </w:hyperlink>
    </w:p>
    <w:p w:rsidR="00EF6249" w:rsidRPr="002D54F0" w:rsidRDefault="00EF6249">
      <w:pPr>
        <w:spacing w:before="18" w:line="280" w:lineRule="exact"/>
        <w:rPr>
          <w:sz w:val="18"/>
          <w:szCs w:val="18"/>
        </w:rPr>
      </w:pPr>
    </w:p>
    <w:p w:rsidR="002752B3" w:rsidRPr="00AD0EFC" w:rsidRDefault="00D30795" w:rsidP="002752B3">
      <w:pPr>
        <w:ind w:left="4039" w:right="4044"/>
        <w:jc w:val="center"/>
        <w:rPr>
          <w:rFonts w:eastAsia="Arial"/>
          <w:b/>
          <w:sz w:val="18"/>
          <w:szCs w:val="18"/>
        </w:rPr>
      </w:pPr>
      <w:r w:rsidRPr="00AD0EFC">
        <w:rPr>
          <w:rFonts w:eastAsia="Arial"/>
          <w:b/>
          <w:spacing w:val="-6"/>
          <w:sz w:val="18"/>
          <w:szCs w:val="18"/>
        </w:rPr>
        <w:t>A</w:t>
      </w:r>
      <w:r w:rsidRPr="00AD0EFC">
        <w:rPr>
          <w:rFonts w:eastAsia="Arial"/>
          <w:b/>
          <w:spacing w:val="1"/>
          <w:sz w:val="18"/>
          <w:szCs w:val="18"/>
        </w:rPr>
        <w:t>b</w:t>
      </w:r>
      <w:r w:rsidRPr="00AD0EFC">
        <w:rPr>
          <w:rFonts w:eastAsia="Arial"/>
          <w:b/>
          <w:spacing w:val="-2"/>
          <w:sz w:val="18"/>
          <w:szCs w:val="18"/>
        </w:rPr>
        <w:t>s</w:t>
      </w:r>
      <w:r w:rsidRPr="00AD0EFC">
        <w:rPr>
          <w:rFonts w:eastAsia="Arial"/>
          <w:b/>
          <w:sz w:val="18"/>
          <w:szCs w:val="18"/>
        </w:rPr>
        <w:t>t</w:t>
      </w:r>
      <w:r w:rsidRPr="00AD0EFC">
        <w:rPr>
          <w:rFonts w:eastAsia="Arial"/>
          <w:b/>
          <w:spacing w:val="-2"/>
          <w:sz w:val="18"/>
          <w:szCs w:val="18"/>
        </w:rPr>
        <w:t>rac</w:t>
      </w:r>
      <w:r w:rsidRPr="00AD0EFC">
        <w:rPr>
          <w:rFonts w:eastAsia="Arial"/>
          <w:b/>
          <w:sz w:val="18"/>
          <w:szCs w:val="18"/>
        </w:rPr>
        <w:t>t</w:t>
      </w:r>
    </w:p>
    <w:p w:rsidR="00AD0EFC" w:rsidRDefault="00D30795" w:rsidP="00AD0EFC">
      <w:pPr>
        <w:jc w:val="both"/>
        <w:rPr>
          <w:rFonts w:eastAsia="Arial"/>
          <w:sz w:val="18"/>
          <w:szCs w:val="18"/>
        </w:rPr>
      </w:pP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ce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5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6"/>
          <w:sz w:val="18"/>
          <w:szCs w:val="18"/>
        </w:rPr>
        <w:t>n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odu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3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5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28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G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ee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-3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yre</w:t>
      </w:r>
      <w:proofErr w:type="spellEnd"/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on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ep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19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26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90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u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28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l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ca</w:t>
      </w:r>
      <w:r w:rsidRPr="00AD0EFC">
        <w:rPr>
          <w:rFonts w:eastAsia="Arial"/>
          <w:spacing w:val="30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6"/>
          <w:sz w:val="18"/>
          <w:szCs w:val="18"/>
        </w:rPr>
        <w:t>n</w:t>
      </w:r>
      <w:r w:rsidRPr="00AD0EFC">
        <w:rPr>
          <w:rFonts w:eastAsia="Arial"/>
          <w:spacing w:val="1"/>
          <w:w w:val="10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c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g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ha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pacing w:val="5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g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o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ld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de</w:t>
      </w:r>
      <w:r w:rsidRPr="00AD0EFC">
        <w:rPr>
          <w:rFonts w:eastAsia="Arial"/>
          <w:sz w:val="18"/>
          <w:szCs w:val="18"/>
        </w:rPr>
        <w:t>.</w:t>
      </w:r>
      <w:r w:rsidRPr="00AD0EFC">
        <w:rPr>
          <w:rFonts w:eastAsia="Arial"/>
          <w:spacing w:val="8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gene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-6"/>
          <w:sz w:val="18"/>
          <w:szCs w:val="18"/>
        </w:rPr>
        <w:t>d</w:t>
      </w:r>
      <w:r w:rsidRPr="00AD0EFC">
        <w:rPr>
          <w:rFonts w:eastAsia="Arial"/>
          <w:spacing w:val="9"/>
          <w:sz w:val="18"/>
          <w:szCs w:val="18"/>
        </w:rPr>
        <w:t>v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age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13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3"/>
          <w:sz w:val="18"/>
          <w:szCs w:val="18"/>
        </w:rPr>
        <w:t>li</w:t>
      </w:r>
      <w:r w:rsidRPr="00AD0EFC">
        <w:rPr>
          <w:rFonts w:eastAsia="Arial"/>
          <w:sz w:val="18"/>
          <w:szCs w:val="18"/>
        </w:rPr>
        <w:t>ca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6"/>
          <w:sz w:val="18"/>
          <w:szCs w:val="18"/>
        </w:rPr>
        <w:t>n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c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g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3"/>
          <w:sz w:val="18"/>
          <w:szCs w:val="18"/>
        </w:rPr>
        <w:t>ll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>v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 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bo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ck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 xml:space="preserve">re </w:t>
      </w:r>
      <w:r w:rsidRPr="00AD0EFC">
        <w:rPr>
          <w:rFonts w:eastAsia="Arial"/>
          <w:spacing w:val="-2"/>
          <w:sz w:val="18"/>
          <w:szCs w:val="18"/>
        </w:rPr>
        <w:t>be</w:t>
      </w:r>
      <w:r w:rsidRPr="00AD0EFC">
        <w:rPr>
          <w:rFonts w:eastAsia="Arial"/>
          <w:spacing w:val="1"/>
          <w:sz w:val="18"/>
          <w:szCs w:val="18"/>
        </w:rPr>
        <w:t>tt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ol</w:t>
      </w:r>
      <w:r w:rsidRPr="00AD0EFC">
        <w:rPr>
          <w:rFonts w:eastAsia="Arial"/>
          <w:spacing w:val="3"/>
          <w:sz w:val="18"/>
          <w:szCs w:val="18"/>
        </w:rPr>
        <w:t>li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 r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ce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6"/>
          <w:sz w:val="18"/>
          <w:szCs w:val="18"/>
        </w:rPr>
        <w:t>e</w:t>
      </w:r>
      <w:r w:rsidRPr="00AD0EFC">
        <w:rPr>
          <w:rFonts w:eastAsia="Arial"/>
          <w:spacing w:val="5"/>
          <w:sz w:val="18"/>
          <w:szCs w:val="18"/>
        </w:rPr>
        <w:t>v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g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equa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il</w:t>
      </w:r>
      <w:r w:rsidRPr="00AD0EFC">
        <w:rPr>
          <w:rFonts w:eastAsia="Arial"/>
          <w:sz w:val="18"/>
          <w:szCs w:val="18"/>
        </w:rPr>
        <w:t xml:space="preserve">e </w:t>
      </w:r>
      <w:r w:rsidRPr="00AD0EFC">
        <w:rPr>
          <w:rFonts w:eastAsia="Arial"/>
          <w:spacing w:val="1"/>
          <w:w w:val="10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z w:val="18"/>
          <w:szCs w:val="18"/>
        </w:rPr>
        <w:t xml:space="preserve">d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53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hou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no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50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5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ad</w:t>
      </w:r>
      <w:r w:rsidRPr="00AD0EFC">
        <w:rPr>
          <w:rFonts w:eastAsia="Arial"/>
          <w:spacing w:val="9"/>
          <w:sz w:val="18"/>
          <w:szCs w:val="18"/>
        </w:rPr>
        <w:t>v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49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a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6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ed</w:t>
      </w:r>
      <w:r w:rsidRPr="00AD0EFC">
        <w:rPr>
          <w:rFonts w:eastAsia="Arial"/>
          <w:sz w:val="18"/>
          <w:szCs w:val="18"/>
        </w:rPr>
        <w:t xml:space="preserve">.  </w:t>
      </w:r>
      <w:r w:rsidRPr="00AD0EFC">
        <w:rPr>
          <w:rFonts w:eastAsia="Arial"/>
          <w:spacing w:val="1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gene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4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g</w:t>
      </w:r>
      <w:r w:rsidRPr="00AD0EFC">
        <w:rPr>
          <w:rFonts w:eastAsia="Arial"/>
          <w:sz w:val="18"/>
          <w:szCs w:val="18"/>
        </w:rPr>
        <w:t>h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49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oad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47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1"/>
          <w:sz w:val="18"/>
          <w:szCs w:val="18"/>
        </w:rPr>
        <w:t>tt</w:t>
      </w:r>
      <w:r w:rsidRPr="00AD0EFC">
        <w:rPr>
          <w:rFonts w:eastAsia="Arial"/>
          <w:spacing w:val="-5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bu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4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poo</w:t>
      </w:r>
      <w:r w:rsidRPr="00AD0EFC">
        <w:rPr>
          <w:rFonts w:eastAsia="Arial"/>
          <w:sz w:val="18"/>
          <w:szCs w:val="18"/>
        </w:rPr>
        <w:t xml:space="preserve">r </w:t>
      </w:r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d 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ck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adhe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ub</w:t>
      </w:r>
      <w:r w:rsidRPr="00AD0EFC">
        <w:rPr>
          <w:rFonts w:eastAsia="Arial"/>
          <w:spacing w:val="3"/>
          <w:sz w:val="18"/>
          <w:szCs w:val="18"/>
        </w:rPr>
        <w:t>b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5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x</w:t>
      </w:r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 xml:space="preserve">ch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u</w:t>
      </w:r>
      <w:r w:rsidRPr="00AD0EFC">
        <w:rPr>
          <w:rFonts w:eastAsia="Arial"/>
          <w:sz w:val="18"/>
          <w:szCs w:val="18"/>
        </w:rPr>
        <w:t>rn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ct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ab</w:t>
      </w:r>
      <w:r w:rsidRPr="00AD0EFC">
        <w:rPr>
          <w:rFonts w:eastAsia="Arial"/>
          <w:spacing w:val="3"/>
          <w:sz w:val="18"/>
          <w:szCs w:val="18"/>
        </w:rPr>
        <w:t>il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y</w:t>
      </w:r>
      <w:proofErr w:type="spellEnd"/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 xml:space="preserve">d </w:t>
      </w:r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 xml:space="preserve">s 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ubbe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pound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.</w:t>
      </w:r>
      <w:r w:rsidRPr="00AD0EFC">
        <w:rPr>
          <w:rFonts w:eastAsia="Arial"/>
          <w:spacing w:val="10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rk,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ct</w:t>
      </w:r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1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du</w:t>
      </w:r>
      <w:r w:rsidRPr="00AD0EFC">
        <w:rPr>
          <w:rFonts w:eastAsia="Arial"/>
          <w:spacing w:val="-6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3"/>
          <w:sz w:val="18"/>
          <w:szCs w:val="18"/>
        </w:rPr>
        <w:t>ll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rs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(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7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l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ca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bo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pacing w:val="4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ck)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 c</w:t>
      </w:r>
      <w:r w:rsidRPr="00AD0EFC">
        <w:rPr>
          <w:rFonts w:eastAsia="Arial"/>
          <w:spacing w:val="-2"/>
          <w:sz w:val="18"/>
          <w:szCs w:val="18"/>
        </w:rPr>
        <w:t>oupl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agen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R</w:t>
      </w:r>
      <w:r w:rsidR="008C4D84" w:rsidRPr="00AD0EFC">
        <w:rPr>
          <w:rFonts w:eastAsia="Arial"/>
          <w:sz w:val="18"/>
          <w:szCs w:val="18"/>
        </w:rPr>
        <w:t>/silica</w:t>
      </w:r>
      <w:r w:rsidRPr="00AD0EFC">
        <w:rPr>
          <w:rFonts w:eastAsia="Arial"/>
          <w:sz w:val="18"/>
          <w:szCs w:val="18"/>
        </w:rPr>
        <w:t xml:space="preserve"> c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poun</w:t>
      </w:r>
      <w:r w:rsidRPr="00AD0EFC">
        <w:rPr>
          <w:rFonts w:eastAsia="Arial"/>
          <w:sz w:val="18"/>
          <w:szCs w:val="18"/>
        </w:rPr>
        <w:t xml:space="preserve">d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ud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9"/>
          <w:sz w:val="18"/>
          <w:szCs w:val="18"/>
        </w:rPr>
        <w:t>v</w:t>
      </w:r>
      <w:r w:rsidRPr="00AD0EFC">
        <w:rPr>
          <w:rFonts w:eastAsia="Arial"/>
          <w:spacing w:val="-6"/>
          <w:sz w:val="18"/>
          <w:szCs w:val="18"/>
        </w:rPr>
        <w:t>e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1"/>
          <w:sz w:val="18"/>
          <w:szCs w:val="18"/>
        </w:rPr>
        <w:t>y</w:t>
      </w:r>
      <w:r w:rsidRPr="00AD0EFC">
        <w:rPr>
          <w:rFonts w:eastAsia="Arial"/>
          <w:sz w:val="18"/>
          <w:szCs w:val="18"/>
        </w:rPr>
        <w:t xml:space="preserve">. 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-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m</w:t>
      </w:r>
      <w:r w:rsidRPr="00AD0EFC">
        <w:rPr>
          <w:rFonts w:eastAsia="Arial"/>
          <w:spacing w:val="-1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x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g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don</w:t>
      </w:r>
      <w:r w:rsidRPr="00AD0EFC">
        <w:rPr>
          <w:rFonts w:eastAsia="Arial"/>
          <w:sz w:val="18"/>
          <w:szCs w:val="18"/>
        </w:rPr>
        <w:t xml:space="preserve">e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a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z w:val="18"/>
          <w:szCs w:val="18"/>
        </w:rPr>
        <w:t>B</w:t>
      </w:r>
      <w:r w:rsidRPr="00AD0EFC">
        <w:rPr>
          <w:rFonts w:eastAsia="Arial"/>
          <w:spacing w:val="-2"/>
          <w:sz w:val="18"/>
          <w:szCs w:val="18"/>
        </w:rPr>
        <w:t>anbu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y</w:t>
      </w:r>
      <w:proofErr w:type="spellEnd"/>
      <w:r w:rsidRPr="00AD0EFC">
        <w:rPr>
          <w:rFonts w:eastAsia="Arial"/>
          <w:position w:val="7"/>
          <w:sz w:val="18"/>
          <w:szCs w:val="18"/>
          <w:vertAlign w:val="superscript"/>
        </w:rPr>
        <w:t>®</w:t>
      </w:r>
      <w:r w:rsidRPr="00AD0EFC">
        <w:rPr>
          <w:rFonts w:eastAsia="Arial"/>
          <w:position w:val="7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BR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16</w:t>
      </w:r>
      <w:r w:rsidRPr="00AD0EFC">
        <w:rPr>
          <w:rFonts w:eastAsia="Arial"/>
          <w:spacing w:val="3"/>
          <w:sz w:val="18"/>
          <w:szCs w:val="18"/>
        </w:rPr>
        <w:t>0</w:t>
      </w:r>
      <w:r w:rsidRPr="00AD0EFC">
        <w:rPr>
          <w:rFonts w:eastAsia="Arial"/>
          <w:sz w:val="18"/>
          <w:szCs w:val="18"/>
        </w:rPr>
        <w:t>0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na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39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m</w:t>
      </w:r>
      <w:r w:rsidRPr="00AD0EFC">
        <w:rPr>
          <w:rFonts w:eastAsia="Arial"/>
          <w:spacing w:val="-1"/>
          <w:sz w:val="18"/>
          <w:szCs w:val="18"/>
        </w:rPr>
        <w:t>i</w:t>
      </w:r>
      <w:r w:rsidRPr="00AD0EFC">
        <w:rPr>
          <w:rFonts w:eastAsia="Arial"/>
          <w:spacing w:val="5"/>
          <w:sz w:val="18"/>
          <w:szCs w:val="18"/>
        </w:rPr>
        <w:t>x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36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6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pacing w:val="5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3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38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38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35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 xml:space="preserve">re </w:t>
      </w:r>
      <w:proofErr w:type="spellStart"/>
      <w:r w:rsidRPr="00AD0EFC">
        <w:rPr>
          <w:rFonts w:eastAsia="Arial"/>
          <w:spacing w:val="-2"/>
          <w:sz w:val="18"/>
          <w:szCs w:val="18"/>
        </w:rPr>
        <w:t>ana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ed</w:t>
      </w:r>
      <w:proofErr w:type="spellEnd"/>
      <w:r w:rsidRPr="00AD0EFC">
        <w:rPr>
          <w:rFonts w:eastAsia="Arial"/>
          <w:sz w:val="18"/>
          <w:szCs w:val="18"/>
        </w:rPr>
        <w:t>.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 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bo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ck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9"/>
          <w:sz w:val="18"/>
          <w:szCs w:val="18"/>
        </w:rPr>
        <w:t>v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-5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-4"/>
          <w:sz w:val="18"/>
          <w:szCs w:val="18"/>
        </w:rPr>
        <w:t xml:space="preserve"> 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m</w:t>
      </w:r>
      <w:r w:rsidRPr="00AD0EFC">
        <w:rPr>
          <w:rFonts w:eastAsia="Arial"/>
          <w:spacing w:val="8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 xml:space="preserve">5 </w:t>
      </w:r>
      <w:proofErr w:type="spellStart"/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r</w:t>
      </w:r>
      <w:proofErr w:type="spellEnd"/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o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2</w:t>
      </w:r>
      <w:r w:rsidRPr="00AD0EFC">
        <w:rPr>
          <w:rFonts w:eastAsia="Arial"/>
          <w:sz w:val="18"/>
          <w:szCs w:val="18"/>
        </w:rPr>
        <w:t>0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r</w:t>
      </w:r>
      <w:proofErr w:type="spellEnd"/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8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 xml:space="preserve">re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 xml:space="preserve">s 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5"/>
          <w:sz w:val="18"/>
          <w:szCs w:val="18"/>
        </w:rPr>
        <w:t>x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w w:val="101"/>
          <w:sz w:val="18"/>
          <w:szCs w:val="18"/>
        </w:rPr>
        <w:t>t</w:t>
      </w:r>
      <w:r w:rsidR="00C06704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60</w:t>
      </w:r>
      <w:r w:rsidR="00AD0EFC">
        <w:rPr>
          <w:rFonts w:eastAsia="Arial"/>
          <w:spacing w:val="-2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r</w:t>
      </w:r>
      <w:proofErr w:type="spellEnd"/>
      <w:r w:rsidRPr="00AD0EFC">
        <w:rPr>
          <w:rFonts w:eastAsia="Arial"/>
          <w:spacing w:val="7"/>
          <w:sz w:val="18"/>
          <w:szCs w:val="18"/>
        </w:rPr>
        <w:t xml:space="preserve"> 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8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u</w:t>
      </w:r>
      <w:r w:rsidRPr="00AD0EFC">
        <w:rPr>
          <w:rFonts w:eastAsia="Arial"/>
          <w:spacing w:val="-5"/>
          <w:sz w:val="18"/>
          <w:szCs w:val="18"/>
        </w:rPr>
        <w:t>c</w:t>
      </w:r>
      <w:r w:rsidRPr="00AD0EFC">
        <w:rPr>
          <w:rFonts w:eastAsia="Arial"/>
          <w:sz w:val="18"/>
          <w:szCs w:val="18"/>
        </w:rPr>
        <w:t>k</w:t>
      </w:r>
      <w:r w:rsidRPr="00AD0EFC">
        <w:rPr>
          <w:rFonts w:eastAsia="Arial"/>
          <w:spacing w:val="8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yre</w:t>
      </w:r>
      <w:proofErr w:type="spellEnd"/>
      <w:r w:rsidRPr="00AD0EFC">
        <w:rPr>
          <w:rFonts w:eastAsia="Arial"/>
          <w:spacing w:val="8"/>
          <w:sz w:val="18"/>
          <w:szCs w:val="18"/>
        </w:rPr>
        <w:t xml:space="preserve"> </w:t>
      </w:r>
      <w:r w:rsidRPr="00AD0EFC">
        <w:rPr>
          <w:rFonts w:eastAsia="Arial"/>
          <w:spacing w:val="-3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ea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poun</w:t>
      </w:r>
      <w:r w:rsidRPr="00AD0EFC">
        <w:rPr>
          <w:rFonts w:eastAsia="Arial"/>
          <w:spacing w:val="-1"/>
          <w:sz w:val="18"/>
          <w:szCs w:val="18"/>
        </w:rPr>
        <w:t>d</w:t>
      </w:r>
      <w:r w:rsidRPr="00AD0EFC">
        <w:rPr>
          <w:rFonts w:eastAsia="Arial"/>
          <w:sz w:val="18"/>
          <w:szCs w:val="18"/>
        </w:rPr>
        <w:t>.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oupl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-6"/>
          <w:sz w:val="18"/>
          <w:szCs w:val="18"/>
        </w:rPr>
        <w:t>g</w:t>
      </w:r>
      <w:r w:rsidRPr="00AD0EFC">
        <w:rPr>
          <w:rFonts w:eastAsia="Arial"/>
          <w:spacing w:val="-2"/>
          <w:sz w:val="18"/>
          <w:szCs w:val="18"/>
        </w:rPr>
        <w:t>en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9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pacing w:val="6"/>
          <w:sz w:val="18"/>
          <w:szCs w:val="18"/>
        </w:rPr>
        <w:t>x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 xml:space="preserve">d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x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z w:val="18"/>
          <w:szCs w:val="18"/>
        </w:rPr>
        <w:t>o</w:t>
      </w:r>
      <w:r w:rsidRPr="00AD0EFC">
        <w:rPr>
          <w:rFonts w:eastAsia="Arial"/>
          <w:spacing w:val="6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1"/>
          <w:w w:val="101"/>
          <w:sz w:val="18"/>
          <w:szCs w:val="18"/>
        </w:rPr>
        <w:t>ff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en</w:t>
      </w:r>
      <w:r w:rsidRPr="00AD0EFC">
        <w:rPr>
          <w:rFonts w:eastAsia="Arial"/>
          <w:w w:val="101"/>
          <w:sz w:val="18"/>
          <w:szCs w:val="18"/>
        </w:rPr>
        <w:t xml:space="preserve">t </w:t>
      </w:r>
      <w:r w:rsidR="000A1A73" w:rsidRPr="00AD0EFC">
        <w:rPr>
          <w:rFonts w:eastAsia="Arial"/>
          <w:sz w:val="18"/>
          <w:szCs w:val="18"/>
        </w:rPr>
        <w:t xml:space="preserve">stages </w:t>
      </w:r>
      <w:r w:rsidRPr="00AD0EFC">
        <w:rPr>
          <w:rFonts w:eastAsia="Arial"/>
          <w:spacing w:val="-2"/>
          <w:sz w:val="18"/>
          <w:szCs w:val="18"/>
        </w:rPr>
        <w:t>wh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ch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12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t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ag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19"/>
          <w:sz w:val="18"/>
          <w:szCs w:val="18"/>
        </w:rPr>
        <w:t xml:space="preserve"> 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pacing w:val="-6"/>
          <w:sz w:val="18"/>
          <w:szCs w:val="18"/>
        </w:rPr>
        <w:t>a</w:t>
      </w:r>
      <w:r w:rsidRPr="00AD0EFC">
        <w:rPr>
          <w:rFonts w:eastAsia="Arial"/>
          <w:spacing w:val="-2"/>
          <w:sz w:val="18"/>
          <w:szCs w:val="18"/>
        </w:rPr>
        <w:t>l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z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ag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2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f</w:t>
      </w:r>
      <w:r w:rsidRPr="00AD0EFC">
        <w:rPr>
          <w:rFonts w:eastAsia="Arial"/>
          <w:spacing w:val="19"/>
          <w:sz w:val="18"/>
          <w:szCs w:val="18"/>
        </w:rPr>
        <w:t xml:space="preserve"> 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x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 xml:space="preserve">g.  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heo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ogi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l</w:t>
      </w:r>
      <w:r w:rsidRPr="00AD0EFC">
        <w:rPr>
          <w:rFonts w:eastAsia="Arial"/>
          <w:spacing w:val="25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3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s</w:t>
      </w:r>
      <w:r w:rsidR="000A1A73" w:rsidRPr="00AD0EFC">
        <w:rPr>
          <w:rFonts w:eastAsia="Arial"/>
          <w:sz w:val="18"/>
          <w:szCs w:val="18"/>
        </w:rPr>
        <w:t xml:space="preserve"> test</w:t>
      </w:r>
      <w:r w:rsidRPr="00AD0EFC">
        <w:rPr>
          <w:rFonts w:eastAsia="Arial"/>
          <w:spacing w:val="17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="000A1A73" w:rsidRPr="00AD0EFC">
        <w:rPr>
          <w:rFonts w:eastAsia="Arial"/>
          <w:spacing w:val="-2"/>
          <w:sz w:val="18"/>
          <w:szCs w:val="18"/>
        </w:rPr>
        <w:t>as</w:t>
      </w:r>
      <w:r w:rsidRPr="00AD0EFC">
        <w:rPr>
          <w:rFonts w:eastAsia="Arial"/>
          <w:sz w:val="18"/>
          <w:szCs w:val="18"/>
        </w:rPr>
        <w:t xml:space="preserve"> c</w:t>
      </w:r>
      <w:r w:rsidRPr="00AD0EFC">
        <w:rPr>
          <w:rFonts w:eastAsia="Arial"/>
          <w:spacing w:val="-2"/>
          <w:sz w:val="18"/>
          <w:szCs w:val="18"/>
        </w:rPr>
        <w:t>ondu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u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oone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2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V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4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r.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 xml:space="preserve">e </w:t>
      </w:r>
      <w:r w:rsidRPr="00AD0EFC">
        <w:rPr>
          <w:rFonts w:eastAsia="Arial"/>
          <w:spacing w:val="-2"/>
          <w:sz w:val="18"/>
          <w:szCs w:val="18"/>
        </w:rPr>
        <w:t>ha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dne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-4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ab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-2"/>
          <w:sz w:val="18"/>
          <w:szCs w:val="18"/>
        </w:rPr>
        <w:t>an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en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il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1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eng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h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6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y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 xml:space="preserve">l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17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e</w:t>
      </w:r>
      <w:r w:rsidRPr="00AD0EFC">
        <w:rPr>
          <w:rFonts w:eastAsia="Arial"/>
          <w:spacing w:val="9"/>
          <w:sz w:val="18"/>
          <w:szCs w:val="18"/>
        </w:rPr>
        <w:t>v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u</w:t>
      </w:r>
      <w:r w:rsidRPr="00AD0EFC">
        <w:rPr>
          <w:rFonts w:eastAsia="Arial"/>
          <w:spacing w:val="-6"/>
          <w:sz w:val="18"/>
          <w:szCs w:val="18"/>
        </w:rPr>
        <w:t>a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2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re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z w:val="18"/>
          <w:szCs w:val="18"/>
        </w:rPr>
        <w:t>o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ondu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d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0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17"/>
          <w:sz w:val="18"/>
          <w:szCs w:val="18"/>
        </w:rPr>
        <w:t xml:space="preserve"> 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ud</w:t>
      </w:r>
      <w:r w:rsidRPr="00AD0EFC">
        <w:rPr>
          <w:rFonts w:eastAsia="Arial"/>
          <w:sz w:val="18"/>
          <w:szCs w:val="18"/>
        </w:rPr>
        <w:t>y.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n</w:t>
      </w:r>
      <w:r w:rsidRPr="00AD0EFC">
        <w:rPr>
          <w:rFonts w:eastAsia="Arial"/>
          <w:spacing w:val="21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addi</w:t>
      </w:r>
      <w:r w:rsidRPr="00AD0EFC">
        <w:rPr>
          <w:rFonts w:eastAsia="Arial"/>
          <w:spacing w:val="-3"/>
          <w:sz w:val="18"/>
          <w:szCs w:val="18"/>
        </w:rPr>
        <w:t>t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on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24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h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16"/>
          <w:sz w:val="18"/>
          <w:szCs w:val="18"/>
        </w:rPr>
        <w:t xml:space="preserve"> </w:t>
      </w:r>
      <w:r w:rsidRPr="00AD0EFC">
        <w:rPr>
          <w:rFonts w:eastAsia="Arial"/>
          <w:spacing w:val="1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</w:t>
      </w:r>
      <w:r w:rsidRPr="00AD0EFC">
        <w:rPr>
          <w:rFonts w:eastAsia="Arial"/>
          <w:spacing w:val="3"/>
          <w:sz w:val="18"/>
          <w:szCs w:val="18"/>
        </w:rPr>
        <w:t>l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22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</w:t>
      </w:r>
      <w:r w:rsidRPr="00AD0EFC">
        <w:rPr>
          <w:rFonts w:eastAsia="Arial"/>
          <w:sz w:val="18"/>
          <w:szCs w:val="18"/>
        </w:rPr>
        <w:t>n</w:t>
      </w:r>
      <w:r w:rsidR="002752B3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>y</w:t>
      </w:r>
      <w:r w:rsidR="002752B3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6"/>
          <w:sz w:val="18"/>
          <w:szCs w:val="18"/>
        </w:rPr>
        <w:t>w</w:t>
      </w:r>
      <w:r w:rsidRPr="00AD0EFC">
        <w:rPr>
          <w:rFonts w:eastAsia="Arial"/>
          <w:spacing w:val="3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s</w:t>
      </w:r>
      <w:r w:rsidR="002752B3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de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5"/>
          <w:sz w:val="18"/>
          <w:szCs w:val="18"/>
        </w:rPr>
        <w:t>m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ne</w:t>
      </w:r>
      <w:r w:rsidRPr="00AD0EFC">
        <w:rPr>
          <w:rFonts w:eastAsia="Arial"/>
          <w:sz w:val="18"/>
          <w:szCs w:val="18"/>
        </w:rPr>
        <w:t>d</w:t>
      </w:r>
      <w:r w:rsidR="002752B3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b</w:t>
      </w:r>
      <w:r w:rsidRPr="00AD0EFC">
        <w:rPr>
          <w:rFonts w:eastAsia="Arial"/>
          <w:sz w:val="18"/>
          <w:szCs w:val="18"/>
        </w:rPr>
        <w:t>y</w:t>
      </w:r>
      <w:r w:rsidR="002752B3" w:rsidRPr="00AD0EFC">
        <w:rPr>
          <w:rFonts w:eastAsia="Arial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u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n</w:t>
      </w:r>
      <w:r w:rsidRPr="00AD0EFC">
        <w:rPr>
          <w:rFonts w:eastAsia="Arial"/>
          <w:sz w:val="18"/>
          <w:szCs w:val="18"/>
        </w:rPr>
        <w:t>g</w:t>
      </w:r>
      <w:r w:rsidR="002752B3" w:rsidRPr="00AD0EFC">
        <w:rPr>
          <w:rFonts w:eastAsia="Arial"/>
          <w:sz w:val="18"/>
          <w:szCs w:val="18"/>
        </w:rPr>
        <w:t xml:space="preserve"> </w:t>
      </w:r>
      <w:proofErr w:type="spellStart"/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3"/>
          <w:sz w:val="18"/>
          <w:szCs w:val="18"/>
        </w:rPr>
        <w:t>i</w:t>
      </w:r>
      <w:r w:rsidRPr="00AD0EFC">
        <w:rPr>
          <w:rFonts w:eastAsia="Arial"/>
          <w:spacing w:val="-5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G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ade</w:t>
      </w:r>
      <w:r w:rsidRPr="00AD0EFC">
        <w:rPr>
          <w:rFonts w:eastAsia="Arial"/>
          <w:spacing w:val="1"/>
          <w:sz w:val="18"/>
          <w:szCs w:val="18"/>
        </w:rPr>
        <w:t>r</w:t>
      </w:r>
      <w:proofErr w:type="spellEnd"/>
      <w:r w:rsidR="004E1D0E" w:rsidRPr="00AD0EFC">
        <w:rPr>
          <w:rFonts w:eastAsia="Arial"/>
          <w:spacing w:val="1"/>
          <w:sz w:val="18"/>
          <w:szCs w:val="18"/>
        </w:rPr>
        <w:t>.</w:t>
      </w:r>
      <w:r w:rsidR="004E1D0E" w:rsidRPr="00AD0EFC">
        <w:rPr>
          <w:rFonts w:eastAsia="Arial"/>
          <w:spacing w:val="-2"/>
          <w:position w:val="7"/>
          <w:sz w:val="18"/>
          <w:szCs w:val="18"/>
          <w:vertAlign w:val="subscript"/>
        </w:rPr>
        <w:t>T</w:t>
      </w:r>
      <w:r w:rsidR="004E1D0E" w:rsidRPr="00AD0EFC">
        <w:rPr>
          <w:rFonts w:eastAsia="Arial"/>
          <w:spacing w:val="2"/>
          <w:position w:val="7"/>
          <w:sz w:val="18"/>
          <w:szCs w:val="18"/>
          <w:vertAlign w:val="subscript"/>
        </w:rPr>
        <w:t>M</w:t>
      </w:r>
      <w:r w:rsidR="00C06704" w:rsidRPr="00AD0EFC">
        <w:rPr>
          <w:rFonts w:eastAsia="Arial"/>
          <w:spacing w:val="-2"/>
          <w:position w:val="7"/>
          <w:sz w:val="18"/>
          <w:szCs w:val="18"/>
          <w:vertAlign w:val="subscript"/>
        </w:rPr>
        <w:t xml:space="preserve"> </w:t>
      </w:r>
      <w:r w:rsidR="002752B3" w:rsidRPr="00AD0EFC">
        <w:rPr>
          <w:rFonts w:eastAsia="Arial"/>
          <w:spacing w:val="-2"/>
          <w:position w:val="7"/>
          <w:sz w:val="18"/>
          <w:szCs w:val="18"/>
        </w:rPr>
        <w:t xml:space="preserve"> </w:t>
      </w:r>
      <w:r w:rsidR="00C06704" w:rsidRPr="00AD0EFC">
        <w:rPr>
          <w:rFonts w:eastAsia="Arial"/>
          <w:spacing w:val="-2"/>
          <w:position w:val="7"/>
          <w:sz w:val="18"/>
          <w:szCs w:val="18"/>
        </w:rPr>
        <w:t xml:space="preserve"> 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pacing w:val="-2"/>
          <w:sz w:val="18"/>
          <w:szCs w:val="18"/>
        </w:rPr>
        <w:t>h</w:t>
      </w:r>
      <w:r w:rsidR="002752B3" w:rsidRPr="00AD0EFC">
        <w:rPr>
          <w:rFonts w:eastAsia="Arial"/>
          <w:sz w:val="18"/>
          <w:szCs w:val="18"/>
        </w:rPr>
        <w:t>e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u</w:t>
      </w:r>
      <w:r w:rsidR="002752B3" w:rsidRPr="00AD0EFC">
        <w:rPr>
          <w:rFonts w:eastAsia="Arial"/>
          <w:spacing w:val="3"/>
          <w:sz w:val="18"/>
          <w:szCs w:val="18"/>
        </w:rPr>
        <w:t>l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z w:val="18"/>
          <w:szCs w:val="18"/>
        </w:rPr>
        <w:t>s</w:t>
      </w:r>
      <w:r w:rsidR="002752B3" w:rsidRPr="00AD0EFC">
        <w:rPr>
          <w:rFonts w:eastAsia="Arial"/>
          <w:spacing w:val="1"/>
          <w:sz w:val="18"/>
          <w:szCs w:val="18"/>
        </w:rPr>
        <w:t xml:space="preserve"> 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h</w:t>
      </w:r>
      <w:r w:rsidR="002752B3" w:rsidRPr="00AD0EFC">
        <w:rPr>
          <w:rFonts w:eastAsia="Arial"/>
          <w:spacing w:val="3"/>
          <w:sz w:val="18"/>
          <w:szCs w:val="18"/>
        </w:rPr>
        <w:t>o</w:t>
      </w:r>
      <w:r w:rsidR="002752B3" w:rsidRPr="00AD0EFC">
        <w:rPr>
          <w:rFonts w:eastAsia="Arial"/>
          <w:spacing w:val="-6"/>
          <w:sz w:val="18"/>
          <w:szCs w:val="18"/>
        </w:rPr>
        <w:t>w</w:t>
      </w:r>
      <w:r w:rsidR="002752B3" w:rsidRPr="00AD0EFC">
        <w:rPr>
          <w:rFonts w:eastAsia="Arial"/>
          <w:spacing w:val="3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>d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pacing w:val="-2"/>
          <w:sz w:val="18"/>
          <w:szCs w:val="18"/>
        </w:rPr>
        <w:t>ha</w:t>
      </w:r>
      <w:r w:rsidR="002752B3" w:rsidRPr="00AD0EFC">
        <w:rPr>
          <w:rFonts w:eastAsia="Arial"/>
          <w:sz w:val="18"/>
          <w:szCs w:val="18"/>
        </w:rPr>
        <w:t>t</w:t>
      </w:r>
      <w:r w:rsidR="002752B3" w:rsidRPr="00AD0EFC">
        <w:rPr>
          <w:rFonts w:eastAsia="Arial"/>
          <w:spacing w:val="7"/>
          <w:sz w:val="18"/>
          <w:szCs w:val="18"/>
        </w:rPr>
        <w:t xml:space="preserve"> 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o</w:t>
      </w:r>
      <w:r w:rsidR="002752B3" w:rsidRPr="00AD0EFC">
        <w:rPr>
          <w:rFonts w:eastAsia="Arial"/>
          <w:spacing w:val="5"/>
          <w:sz w:val="18"/>
          <w:szCs w:val="18"/>
        </w:rPr>
        <w:t>m</w:t>
      </w:r>
      <w:r w:rsidR="002752B3" w:rsidRPr="00AD0EFC">
        <w:rPr>
          <w:rFonts w:eastAsia="Arial"/>
          <w:sz w:val="18"/>
          <w:szCs w:val="18"/>
        </w:rPr>
        <w:t>e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pacing w:val="-6"/>
          <w:sz w:val="18"/>
          <w:szCs w:val="18"/>
        </w:rPr>
        <w:t>o</w:t>
      </w:r>
      <w:r w:rsidR="002752B3" w:rsidRPr="00AD0EFC">
        <w:rPr>
          <w:rFonts w:eastAsia="Arial"/>
          <w:sz w:val="18"/>
          <w:szCs w:val="18"/>
        </w:rPr>
        <w:t>f</w:t>
      </w:r>
      <w:r w:rsidR="002752B3" w:rsidRPr="00AD0EFC">
        <w:rPr>
          <w:rFonts w:eastAsia="Arial"/>
          <w:spacing w:val="12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E</w:t>
      </w:r>
      <w:r w:rsidR="002752B3" w:rsidRPr="00AD0EFC">
        <w:rPr>
          <w:rFonts w:eastAsia="Arial"/>
          <w:spacing w:val="-2"/>
          <w:sz w:val="18"/>
          <w:szCs w:val="18"/>
        </w:rPr>
        <w:t>NR</w:t>
      </w:r>
      <w:r w:rsidR="002752B3" w:rsidRPr="00AD0EFC">
        <w:rPr>
          <w:rFonts w:eastAsia="Arial"/>
          <w:spacing w:val="1"/>
          <w:sz w:val="18"/>
          <w:szCs w:val="18"/>
        </w:rPr>
        <w:t>/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il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z w:val="18"/>
          <w:szCs w:val="18"/>
        </w:rPr>
        <w:t>ca</w:t>
      </w:r>
      <w:r w:rsidR="002752B3" w:rsidRPr="00AD0EFC">
        <w:rPr>
          <w:rFonts w:eastAsia="Arial"/>
          <w:spacing w:val="4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c</w:t>
      </w:r>
      <w:r w:rsidR="002752B3" w:rsidRPr="00AD0EFC">
        <w:rPr>
          <w:rFonts w:eastAsia="Arial"/>
          <w:spacing w:val="-6"/>
          <w:sz w:val="18"/>
          <w:szCs w:val="18"/>
        </w:rPr>
        <w:t>o</w:t>
      </w:r>
      <w:r w:rsidR="002752B3" w:rsidRPr="00AD0EFC">
        <w:rPr>
          <w:rFonts w:eastAsia="Arial"/>
          <w:spacing w:val="5"/>
          <w:sz w:val="18"/>
          <w:szCs w:val="18"/>
        </w:rPr>
        <w:t>m</w:t>
      </w:r>
      <w:r w:rsidR="002752B3" w:rsidRPr="00AD0EFC">
        <w:rPr>
          <w:rFonts w:eastAsia="Arial"/>
          <w:spacing w:val="-2"/>
          <w:sz w:val="18"/>
          <w:szCs w:val="18"/>
        </w:rPr>
        <w:t>p</w:t>
      </w:r>
      <w:r w:rsidR="002752B3" w:rsidRPr="00AD0EFC">
        <w:rPr>
          <w:rFonts w:eastAsia="Arial"/>
          <w:spacing w:val="2"/>
          <w:sz w:val="18"/>
          <w:szCs w:val="18"/>
        </w:rPr>
        <w:t>o</w:t>
      </w:r>
      <w:r w:rsidR="002752B3" w:rsidRPr="00AD0EFC">
        <w:rPr>
          <w:rFonts w:eastAsia="Arial"/>
          <w:spacing w:val="-2"/>
          <w:sz w:val="18"/>
          <w:szCs w:val="18"/>
        </w:rPr>
        <w:t>und p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ope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 xml:space="preserve">s  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u</w:t>
      </w:r>
      <w:r w:rsidR="002752B3" w:rsidRPr="00AD0EFC">
        <w:rPr>
          <w:rFonts w:eastAsia="Arial"/>
          <w:sz w:val="18"/>
          <w:szCs w:val="18"/>
        </w:rPr>
        <w:t xml:space="preserve">ch </w:t>
      </w:r>
      <w:r w:rsidR="002752B3" w:rsidRPr="00AD0EFC">
        <w:rPr>
          <w:rFonts w:eastAsia="Arial"/>
          <w:spacing w:val="3"/>
          <w:sz w:val="18"/>
          <w:szCs w:val="18"/>
        </w:rPr>
        <w:t xml:space="preserve"> a</w:t>
      </w:r>
      <w:r w:rsidR="002752B3" w:rsidRPr="00AD0EFC">
        <w:rPr>
          <w:rFonts w:eastAsia="Arial"/>
          <w:sz w:val="18"/>
          <w:szCs w:val="18"/>
        </w:rPr>
        <w:t xml:space="preserve">s  </w:t>
      </w:r>
      <w:bookmarkStart w:id="0" w:name="_GoBack"/>
      <w:bookmarkEnd w:id="0"/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pacing w:val="-2"/>
          <w:sz w:val="18"/>
          <w:szCs w:val="18"/>
        </w:rPr>
        <w:t>en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3"/>
          <w:sz w:val="18"/>
          <w:szCs w:val="18"/>
        </w:rPr>
        <w:t>il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 xml:space="preserve">, </w:t>
      </w:r>
      <w:r w:rsidR="002752B3" w:rsidRPr="00AD0EFC">
        <w:rPr>
          <w:rFonts w:eastAsia="Arial"/>
          <w:spacing w:val="7"/>
          <w:sz w:val="18"/>
          <w:szCs w:val="18"/>
        </w:rPr>
        <w:t xml:space="preserve"> </w:t>
      </w:r>
      <w:r w:rsidR="002752B3" w:rsidRPr="00AD0EFC">
        <w:rPr>
          <w:rFonts w:eastAsia="Arial"/>
          <w:spacing w:val="-2"/>
          <w:sz w:val="18"/>
          <w:szCs w:val="18"/>
        </w:rPr>
        <w:t>ha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dne</w:t>
      </w:r>
      <w:r w:rsidR="002752B3" w:rsidRPr="00AD0EFC">
        <w:rPr>
          <w:rFonts w:eastAsia="Arial"/>
          <w:spacing w:val="-5"/>
          <w:sz w:val="18"/>
          <w:szCs w:val="18"/>
        </w:rPr>
        <w:t>ss</w:t>
      </w:r>
      <w:r w:rsidR="002752B3" w:rsidRPr="00AD0EFC">
        <w:rPr>
          <w:rFonts w:eastAsia="Arial"/>
          <w:sz w:val="18"/>
          <w:szCs w:val="18"/>
        </w:rPr>
        <w:t xml:space="preserve">, </w:t>
      </w:r>
      <w:r w:rsidR="002752B3" w:rsidRPr="00AD0EFC">
        <w:rPr>
          <w:rFonts w:eastAsia="Arial"/>
          <w:spacing w:val="7"/>
          <w:sz w:val="18"/>
          <w:szCs w:val="18"/>
        </w:rPr>
        <w:t xml:space="preserve"> </w:t>
      </w:r>
      <w:r w:rsidR="002752B3" w:rsidRPr="00AD0EFC">
        <w:rPr>
          <w:rFonts w:eastAsia="Arial"/>
          <w:spacing w:val="1"/>
          <w:sz w:val="18"/>
          <w:szCs w:val="18"/>
        </w:rPr>
        <w:t>f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2"/>
          <w:sz w:val="18"/>
          <w:szCs w:val="18"/>
        </w:rPr>
        <w:t>l</w:t>
      </w:r>
      <w:r w:rsidR="002752B3" w:rsidRPr="00AD0EFC">
        <w:rPr>
          <w:rFonts w:eastAsia="Arial"/>
          <w:spacing w:val="3"/>
          <w:sz w:val="18"/>
          <w:szCs w:val="18"/>
        </w:rPr>
        <w:t>l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 xml:space="preserve">r </w:t>
      </w:r>
      <w:r w:rsidR="002752B3" w:rsidRPr="00AD0EFC">
        <w:rPr>
          <w:rFonts w:eastAsia="Arial"/>
          <w:spacing w:val="6"/>
          <w:sz w:val="18"/>
          <w:szCs w:val="18"/>
        </w:rPr>
        <w:t xml:space="preserve"> </w:t>
      </w:r>
      <w:r w:rsidR="002752B3" w:rsidRPr="00AD0EFC">
        <w:rPr>
          <w:rFonts w:eastAsia="Arial"/>
          <w:spacing w:val="-6"/>
          <w:sz w:val="18"/>
          <w:szCs w:val="18"/>
        </w:rPr>
        <w:t>d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-2"/>
          <w:sz w:val="18"/>
          <w:szCs w:val="18"/>
        </w:rPr>
        <w:t>pe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2"/>
          <w:sz w:val="18"/>
          <w:szCs w:val="18"/>
        </w:rPr>
        <w:t>o</w:t>
      </w:r>
      <w:r w:rsidR="002752B3" w:rsidRPr="00AD0EFC">
        <w:rPr>
          <w:rFonts w:eastAsia="Arial"/>
          <w:sz w:val="18"/>
          <w:szCs w:val="18"/>
        </w:rPr>
        <w:t xml:space="preserve">n 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pacing w:val="-2"/>
          <w:sz w:val="18"/>
          <w:szCs w:val="18"/>
        </w:rPr>
        <w:t>an</w:t>
      </w:r>
      <w:r w:rsidR="002752B3" w:rsidRPr="00AD0EFC">
        <w:rPr>
          <w:rFonts w:eastAsia="Arial"/>
          <w:sz w:val="18"/>
          <w:szCs w:val="18"/>
        </w:rPr>
        <w:t xml:space="preserve">d 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pacing w:val="-2"/>
          <w:sz w:val="18"/>
          <w:szCs w:val="18"/>
        </w:rPr>
        <w:t>ab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a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2"/>
          <w:sz w:val="18"/>
          <w:szCs w:val="18"/>
        </w:rPr>
        <w:t>o</w:t>
      </w:r>
      <w:r w:rsidR="002752B3" w:rsidRPr="00AD0EFC">
        <w:rPr>
          <w:rFonts w:eastAsia="Arial"/>
          <w:sz w:val="18"/>
          <w:szCs w:val="18"/>
        </w:rPr>
        <w:t xml:space="preserve">n </w:t>
      </w:r>
      <w:r w:rsidR="002752B3" w:rsidRPr="00AD0EFC">
        <w:rPr>
          <w:rFonts w:eastAsia="Arial"/>
          <w:spacing w:val="3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3"/>
          <w:sz w:val="18"/>
          <w:szCs w:val="18"/>
        </w:rPr>
        <w:t>e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3"/>
          <w:sz w:val="18"/>
          <w:szCs w:val="18"/>
        </w:rPr>
        <w:t>i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pacing w:val="-2"/>
          <w:sz w:val="18"/>
          <w:szCs w:val="18"/>
        </w:rPr>
        <w:t>an</w:t>
      </w:r>
      <w:r w:rsidR="002752B3" w:rsidRPr="00AD0EFC">
        <w:rPr>
          <w:rFonts w:eastAsia="Arial"/>
          <w:sz w:val="18"/>
          <w:szCs w:val="18"/>
        </w:rPr>
        <w:t xml:space="preserve">ce </w:t>
      </w:r>
      <w:r w:rsidR="002752B3" w:rsidRPr="00AD0EFC">
        <w:rPr>
          <w:rFonts w:eastAsia="Arial"/>
          <w:spacing w:val="11"/>
          <w:sz w:val="18"/>
          <w:szCs w:val="18"/>
        </w:rPr>
        <w:t xml:space="preserve"> </w:t>
      </w:r>
      <w:r w:rsidR="002752B3" w:rsidRPr="00AD0EFC">
        <w:rPr>
          <w:rFonts w:eastAsia="Arial"/>
          <w:spacing w:val="-6"/>
          <w:sz w:val="18"/>
          <w:szCs w:val="18"/>
        </w:rPr>
        <w:t>w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 xml:space="preserve">re </w:t>
      </w:r>
      <w:r w:rsidR="002752B3" w:rsidRPr="00AD0EFC">
        <w:rPr>
          <w:rFonts w:eastAsia="Arial"/>
          <w:spacing w:val="8"/>
          <w:sz w:val="18"/>
          <w:szCs w:val="18"/>
        </w:rPr>
        <w:t xml:space="preserve"> </w:t>
      </w:r>
      <w:r w:rsidR="002752B3" w:rsidRPr="00AD0EFC">
        <w:rPr>
          <w:rFonts w:eastAsia="Arial"/>
          <w:spacing w:val="-5"/>
          <w:sz w:val="18"/>
          <w:szCs w:val="18"/>
        </w:rPr>
        <w:t>s</w:t>
      </w:r>
      <w:r w:rsidR="002752B3" w:rsidRPr="00AD0EFC">
        <w:rPr>
          <w:rFonts w:eastAsia="Arial"/>
          <w:spacing w:val="3"/>
          <w:sz w:val="18"/>
          <w:szCs w:val="18"/>
        </w:rPr>
        <w:t>li</w:t>
      </w:r>
      <w:r w:rsidR="002752B3" w:rsidRPr="00AD0EFC">
        <w:rPr>
          <w:rFonts w:eastAsia="Arial"/>
          <w:spacing w:val="-2"/>
          <w:sz w:val="18"/>
          <w:szCs w:val="18"/>
        </w:rPr>
        <w:t>gh</w:t>
      </w:r>
      <w:r w:rsidR="002752B3" w:rsidRPr="00AD0EFC">
        <w:rPr>
          <w:rFonts w:eastAsia="Arial"/>
          <w:spacing w:val="1"/>
          <w:w w:val="101"/>
          <w:sz w:val="18"/>
          <w:szCs w:val="18"/>
        </w:rPr>
        <w:t>t</w:t>
      </w:r>
      <w:r w:rsidR="002752B3" w:rsidRPr="00AD0EFC">
        <w:rPr>
          <w:rFonts w:eastAsia="Arial"/>
          <w:spacing w:val="-2"/>
          <w:sz w:val="18"/>
          <w:szCs w:val="18"/>
        </w:rPr>
        <w:t>l</w:t>
      </w:r>
      <w:r w:rsidR="002752B3" w:rsidRPr="00AD0EFC">
        <w:rPr>
          <w:rFonts w:eastAsia="Arial"/>
          <w:sz w:val="18"/>
          <w:szCs w:val="18"/>
        </w:rPr>
        <w:t xml:space="preserve">y </w:t>
      </w:r>
      <w:r w:rsidR="002752B3" w:rsidRPr="00AD0EFC">
        <w:rPr>
          <w:rFonts w:eastAsia="Arial"/>
          <w:spacing w:val="-2"/>
          <w:sz w:val="18"/>
          <w:szCs w:val="18"/>
        </w:rPr>
        <w:t>i</w:t>
      </w:r>
      <w:r w:rsidR="002752B3" w:rsidRPr="00AD0EFC">
        <w:rPr>
          <w:rFonts w:eastAsia="Arial"/>
          <w:spacing w:val="5"/>
          <w:sz w:val="18"/>
          <w:szCs w:val="18"/>
        </w:rPr>
        <w:t>m</w:t>
      </w:r>
      <w:r w:rsidR="002752B3" w:rsidRPr="00AD0EFC">
        <w:rPr>
          <w:rFonts w:eastAsia="Arial"/>
          <w:spacing w:val="-2"/>
          <w:sz w:val="18"/>
          <w:szCs w:val="18"/>
        </w:rPr>
        <w:t>p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6"/>
          <w:sz w:val="18"/>
          <w:szCs w:val="18"/>
        </w:rPr>
        <w:t>o</w:t>
      </w:r>
      <w:r w:rsidR="002752B3" w:rsidRPr="00AD0EFC">
        <w:rPr>
          <w:rFonts w:eastAsia="Arial"/>
          <w:spacing w:val="5"/>
          <w:sz w:val="18"/>
          <w:szCs w:val="18"/>
        </w:rPr>
        <w:t>v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>d</w:t>
      </w:r>
      <w:r w:rsidR="002752B3" w:rsidRPr="00AD0EFC">
        <w:rPr>
          <w:rFonts w:eastAsia="Arial"/>
          <w:spacing w:val="1"/>
          <w:sz w:val="18"/>
          <w:szCs w:val="18"/>
        </w:rPr>
        <w:t xml:space="preserve"> </w:t>
      </w:r>
      <w:r w:rsidR="002752B3" w:rsidRPr="00AD0EFC">
        <w:rPr>
          <w:rFonts w:eastAsia="Arial"/>
          <w:spacing w:val="-2"/>
          <w:sz w:val="18"/>
          <w:szCs w:val="18"/>
        </w:rPr>
        <w:t>a</w:t>
      </w:r>
      <w:r w:rsidR="002752B3" w:rsidRPr="00AD0EFC">
        <w:rPr>
          <w:rFonts w:eastAsia="Arial"/>
          <w:sz w:val="18"/>
          <w:szCs w:val="18"/>
        </w:rPr>
        <w:t>s</w:t>
      </w:r>
      <w:r w:rsidR="002752B3" w:rsidRPr="00AD0EFC">
        <w:rPr>
          <w:rFonts w:eastAsia="Arial"/>
          <w:spacing w:val="-3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c</w:t>
      </w:r>
      <w:r w:rsidR="002752B3" w:rsidRPr="00AD0EFC">
        <w:rPr>
          <w:rFonts w:eastAsia="Arial"/>
          <w:spacing w:val="-6"/>
          <w:sz w:val="18"/>
          <w:szCs w:val="18"/>
        </w:rPr>
        <w:t>o</w:t>
      </w:r>
      <w:r w:rsidR="002752B3" w:rsidRPr="00AD0EFC">
        <w:rPr>
          <w:rFonts w:eastAsia="Arial"/>
          <w:spacing w:val="5"/>
          <w:sz w:val="18"/>
          <w:szCs w:val="18"/>
        </w:rPr>
        <w:t>m</w:t>
      </w:r>
      <w:r w:rsidR="002752B3" w:rsidRPr="00AD0EFC">
        <w:rPr>
          <w:rFonts w:eastAsia="Arial"/>
          <w:spacing w:val="-2"/>
          <w:sz w:val="18"/>
          <w:szCs w:val="18"/>
        </w:rPr>
        <w:t>pa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e</w:t>
      </w:r>
      <w:r w:rsidR="002752B3" w:rsidRPr="00AD0EFC">
        <w:rPr>
          <w:rFonts w:eastAsia="Arial"/>
          <w:sz w:val="18"/>
          <w:szCs w:val="18"/>
        </w:rPr>
        <w:t xml:space="preserve">d </w:t>
      </w:r>
      <w:r w:rsidR="002752B3" w:rsidRPr="00AD0EFC">
        <w:rPr>
          <w:rFonts w:eastAsia="Arial"/>
          <w:spacing w:val="1"/>
          <w:sz w:val="18"/>
          <w:szCs w:val="18"/>
        </w:rPr>
        <w:t>t</w:t>
      </w:r>
      <w:r w:rsidR="002752B3" w:rsidRPr="00AD0EFC">
        <w:rPr>
          <w:rFonts w:eastAsia="Arial"/>
          <w:sz w:val="18"/>
          <w:szCs w:val="18"/>
        </w:rPr>
        <w:t>o</w:t>
      </w:r>
      <w:r w:rsidR="002752B3" w:rsidRPr="00AD0EFC">
        <w:rPr>
          <w:rFonts w:eastAsia="Arial"/>
          <w:spacing w:val="-3"/>
          <w:sz w:val="18"/>
          <w:szCs w:val="18"/>
        </w:rPr>
        <w:t xml:space="preserve"> </w:t>
      </w:r>
      <w:r w:rsidR="002752B3" w:rsidRPr="00AD0EFC">
        <w:rPr>
          <w:rFonts w:eastAsia="Arial"/>
          <w:sz w:val="18"/>
          <w:szCs w:val="18"/>
        </w:rPr>
        <w:t>c</w:t>
      </w:r>
      <w:r w:rsidR="002752B3" w:rsidRPr="00AD0EFC">
        <w:rPr>
          <w:rFonts w:eastAsia="Arial"/>
          <w:spacing w:val="-2"/>
          <w:sz w:val="18"/>
          <w:szCs w:val="18"/>
        </w:rPr>
        <w:t>on</w:t>
      </w:r>
      <w:r w:rsidR="002752B3" w:rsidRPr="00AD0EFC">
        <w:rPr>
          <w:rFonts w:eastAsia="Arial"/>
          <w:spacing w:val="1"/>
          <w:w w:val="101"/>
          <w:sz w:val="18"/>
          <w:szCs w:val="18"/>
        </w:rPr>
        <w:t>t</w:t>
      </w:r>
      <w:r w:rsidR="002752B3" w:rsidRPr="00AD0EFC">
        <w:rPr>
          <w:rFonts w:eastAsia="Arial"/>
          <w:sz w:val="18"/>
          <w:szCs w:val="18"/>
        </w:rPr>
        <w:t>r</w:t>
      </w:r>
      <w:r w:rsidR="002752B3" w:rsidRPr="00AD0EFC">
        <w:rPr>
          <w:rFonts w:eastAsia="Arial"/>
          <w:spacing w:val="-2"/>
          <w:sz w:val="18"/>
          <w:szCs w:val="18"/>
        </w:rPr>
        <w:t>ol compound</w:t>
      </w:r>
      <w:r w:rsidR="002752B3" w:rsidRPr="00AD0EFC">
        <w:rPr>
          <w:rFonts w:eastAsia="Arial"/>
          <w:w w:val="101"/>
          <w:sz w:val="18"/>
          <w:szCs w:val="18"/>
        </w:rPr>
        <w:t>.</w:t>
      </w:r>
      <w:r w:rsidR="00AD0EFC">
        <w:rPr>
          <w:rFonts w:eastAsia="Arial"/>
          <w:sz w:val="18"/>
          <w:szCs w:val="18"/>
        </w:rPr>
        <w:t xml:space="preserve"> </w:t>
      </w:r>
    </w:p>
    <w:p w:rsidR="00AD0EFC" w:rsidRDefault="00AD0EFC" w:rsidP="00AD0EFC">
      <w:pPr>
        <w:jc w:val="both"/>
        <w:rPr>
          <w:rFonts w:eastAsia="Arial"/>
          <w:sz w:val="18"/>
          <w:szCs w:val="18"/>
        </w:rPr>
      </w:pPr>
    </w:p>
    <w:p w:rsidR="00EF6249" w:rsidRPr="002D54F0" w:rsidRDefault="00D30795" w:rsidP="00AD0EFC">
      <w:pPr>
        <w:jc w:val="both"/>
        <w:rPr>
          <w:rFonts w:eastAsia="Arial"/>
          <w:sz w:val="18"/>
          <w:szCs w:val="18"/>
        </w:rPr>
      </w:pPr>
      <w:r w:rsidRPr="00AD0EFC">
        <w:rPr>
          <w:rFonts w:eastAsia="Arial"/>
          <w:b/>
          <w:spacing w:val="-2"/>
          <w:sz w:val="18"/>
          <w:szCs w:val="18"/>
        </w:rPr>
        <w:t>Key</w:t>
      </w:r>
      <w:r w:rsidRPr="00AD0EFC">
        <w:rPr>
          <w:rFonts w:eastAsia="Arial"/>
          <w:b/>
          <w:spacing w:val="1"/>
          <w:sz w:val="18"/>
          <w:szCs w:val="18"/>
        </w:rPr>
        <w:t>wo</w:t>
      </w:r>
      <w:r w:rsidRPr="00AD0EFC">
        <w:rPr>
          <w:rFonts w:eastAsia="Arial"/>
          <w:b/>
          <w:spacing w:val="-2"/>
          <w:sz w:val="18"/>
          <w:szCs w:val="18"/>
        </w:rPr>
        <w:t>r</w:t>
      </w:r>
      <w:r w:rsidRPr="00AD0EFC">
        <w:rPr>
          <w:rFonts w:eastAsia="Arial"/>
          <w:b/>
          <w:spacing w:val="1"/>
          <w:sz w:val="18"/>
          <w:szCs w:val="18"/>
        </w:rPr>
        <w:t>d</w:t>
      </w:r>
      <w:r w:rsidRPr="00AD0EFC">
        <w:rPr>
          <w:rFonts w:eastAsia="Arial"/>
          <w:b/>
          <w:spacing w:val="-6"/>
          <w:sz w:val="18"/>
          <w:szCs w:val="18"/>
        </w:rPr>
        <w:t>s</w:t>
      </w:r>
      <w:r w:rsidRPr="00AD0EFC">
        <w:rPr>
          <w:rFonts w:eastAsia="Arial"/>
          <w:b/>
          <w:sz w:val="18"/>
          <w:szCs w:val="18"/>
        </w:rPr>
        <w:t>:</w:t>
      </w:r>
      <w:r w:rsidRPr="00AD0EFC">
        <w:rPr>
          <w:rFonts w:eastAsia="Arial"/>
          <w:b/>
          <w:spacing w:val="3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E</w:t>
      </w:r>
      <w:r w:rsidRPr="00AD0EFC">
        <w:rPr>
          <w:rFonts w:eastAsia="Arial"/>
          <w:spacing w:val="-2"/>
          <w:sz w:val="18"/>
          <w:szCs w:val="18"/>
        </w:rPr>
        <w:t>NR</w:t>
      </w:r>
      <w:r w:rsidRPr="00AD0EFC">
        <w:rPr>
          <w:rFonts w:eastAsia="Arial"/>
          <w:sz w:val="18"/>
          <w:szCs w:val="18"/>
        </w:rPr>
        <w:t>, S</w:t>
      </w:r>
      <w:r w:rsidRPr="00AD0EFC">
        <w:rPr>
          <w:rFonts w:eastAsia="Arial"/>
          <w:spacing w:val="-2"/>
          <w:sz w:val="18"/>
          <w:szCs w:val="18"/>
        </w:rPr>
        <w:t>ili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5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bo</w:t>
      </w:r>
      <w:r w:rsidRPr="00AD0EFC">
        <w:rPr>
          <w:rFonts w:eastAsia="Arial"/>
          <w:sz w:val="18"/>
          <w:szCs w:val="18"/>
        </w:rPr>
        <w:t xml:space="preserve">n </w:t>
      </w:r>
      <w:r w:rsidRPr="00AD0EFC">
        <w:rPr>
          <w:rFonts w:eastAsia="Arial"/>
          <w:spacing w:val="-2"/>
          <w:sz w:val="18"/>
          <w:szCs w:val="18"/>
        </w:rPr>
        <w:t>bla</w:t>
      </w:r>
      <w:r w:rsidRPr="00AD0EFC">
        <w:rPr>
          <w:rFonts w:eastAsia="Arial"/>
          <w:sz w:val="18"/>
          <w:szCs w:val="18"/>
        </w:rPr>
        <w:t>ck,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ouplin</w:t>
      </w:r>
      <w:r w:rsidRPr="00AD0EFC">
        <w:rPr>
          <w:rFonts w:eastAsia="Arial"/>
          <w:sz w:val="18"/>
          <w:szCs w:val="18"/>
        </w:rPr>
        <w:t xml:space="preserve">g </w:t>
      </w:r>
      <w:r w:rsidRPr="00AD0EFC">
        <w:rPr>
          <w:rFonts w:eastAsia="Arial"/>
          <w:spacing w:val="-2"/>
          <w:sz w:val="18"/>
          <w:szCs w:val="18"/>
        </w:rPr>
        <w:t>agen</w:t>
      </w:r>
      <w:r w:rsidRPr="00AD0EFC">
        <w:rPr>
          <w:rFonts w:eastAsia="Arial"/>
          <w:spacing w:val="2"/>
          <w:sz w:val="18"/>
          <w:szCs w:val="18"/>
        </w:rPr>
        <w:t>t</w:t>
      </w:r>
      <w:r w:rsidRPr="00AD0EFC">
        <w:rPr>
          <w:rFonts w:eastAsia="Arial"/>
          <w:sz w:val="18"/>
          <w:szCs w:val="18"/>
        </w:rPr>
        <w:t xml:space="preserve">, </w:t>
      </w:r>
      <w:r w:rsidRPr="00AD0EFC">
        <w:rPr>
          <w:rFonts w:eastAsia="Arial"/>
          <w:spacing w:val="-3"/>
          <w:sz w:val="18"/>
          <w:szCs w:val="18"/>
        </w:rPr>
        <w:t>f</w:t>
      </w:r>
      <w:r w:rsidRPr="00AD0EFC">
        <w:rPr>
          <w:rFonts w:eastAsia="Arial"/>
          <w:spacing w:val="-2"/>
          <w:sz w:val="18"/>
          <w:szCs w:val="18"/>
        </w:rPr>
        <w:t>ille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3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d</w:t>
      </w:r>
      <w:r w:rsidRPr="00AD0EFC">
        <w:rPr>
          <w:rFonts w:eastAsia="Arial"/>
          <w:spacing w:val="-1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s</w:t>
      </w:r>
      <w:r w:rsidRPr="00AD0EFC">
        <w:rPr>
          <w:rFonts w:eastAsia="Arial"/>
          <w:spacing w:val="-2"/>
          <w:sz w:val="18"/>
          <w:szCs w:val="18"/>
        </w:rPr>
        <w:t>pe</w:t>
      </w:r>
      <w:r w:rsidRPr="00AD0EFC">
        <w:rPr>
          <w:rFonts w:eastAsia="Arial"/>
          <w:sz w:val="18"/>
          <w:szCs w:val="18"/>
        </w:rPr>
        <w:t>rs</w:t>
      </w:r>
      <w:r w:rsidRPr="00AD0EFC">
        <w:rPr>
          <w:rFonts w:eastAsia="Arial"/>
          <w:spacing w:val="-1"/>
          <w:sz w:val="18"/>
          <w:szCs w:val="18"/>
        </w:rPr>
        <w:t>i</w:t>
      </w:r>
      <w:r w:rsidRPr="00AD0EFC">
        <w:rPr>
          <w:rFonts w:eastAsia="Arial"/>
          <w:spacing w:val="-2"/>
          <w:sz w:val="18"/>
          <w:szCs w:val="18"/>
        </w:rPr>
        <w:t>on</w:t>
      </w:r>
      <w:r w:rsidRPr="00AD0EFC">
        <w:rPr>
          <w:rFonts w:eastAsia="Arial"/>
          <w:sz w:val="18"/>
          <w:szCs w:val="18"/>
        </w:rPr>
        <w:t>,</w:t>
      </w:r>
      <w:r w:rsidRPr="00AD0EFC">
        <w:rPr>
          <w:rFonts w:eastAsia="Arial"/>
          <w:spacing w:val="4"/>
          <w:sz w:val="18"/>
          <w:szCs w:val="18"/>
        </w:rPr>
        <w:t xml:space="preserve"> </w:t>
      </w:r>
      <w:r w:rsidRPr="00AD0EFC">
        <w:rPr>
          <w:rFonts w:eastAsia="Arial"/>
          <w:spacing w:val="-2"/>
          <w:sz w:val="18"/>
          <w:szCs w:val="18"/>
        </w:rPr>
        <w:t>ph</w:t>
      </w:r>
      <w:r w:rsidRPr="00AD0EFC">
        <w:rPr>
          <w:rFonts w:eastAsia="Arial"/>
          <w:sz w:val="18"/>
          <w:szCs w:val="18"/>
        </w:rPr>
        <w:t>ys</w:t>
      </w:r>
      <w:r w:rsidRPr="00AD0EFC">
        <w:rPr>
          <w:rFonts w:eastAsia="Arial"/>
          <w:spacing w:val="-2"/>
          <w:sz w:val="18"/>
          <w:szCs w:val="18"/>
        </w:rPr>
        <w:t>i</w:t>
      </w:r>
      <w:r w:rsidRPr="00AD0EFC">
        <w:rPr>
          <w:rFonts w:eastAsia="Arial"/>
          <w:sz w:val="18"/>
          <w:szCs w:val="18"/>
        </w:rPr>
        <w:t>c</w:t>
      </w:r>
      <w:r w:rsidRPr="00AD0EFC">
        <w:rPr>
          <w:rFonts w:eastAsia="Arial"/>
          <w:spacing w:val="-2"/>
          <w:sz w:val="18"/>
          <w:szCs w:val="18"/>
        </w:rPr>
        <w:t>a</w:t>
      </w:r>
      <w:r w:rsidRPr="00AD0EFC">
        <w:rPr>
          <w:rFonts w:eastAsia="Arial"/>
          <w:sz w:val="18"/>
          <w:szCs w:val="18"/>
        </w:rPr>
        <w:t xml:space="preserve">l </w:t>
      </w:r>
      <w:r w:rsidRPr="00AD0EFC">
        <w:rPr>
          <w:rFonts w:eastAsia="Arial"/>
          <w:spacing w:val="-2"/>
          <w:sz w:val="18"/>
          <w:szCs w:val="18"/>
        </w:rPr>
        <w:t>p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-2"/>
          <w:sz w:val="18"/>
          <w:szCs w:val="18"/>
        </w:rPr>
        <w:t>ope</w:t>
      </w:r>
      <w:r w:rsidRPr="00AD0EFC">
        <w:rPr>
          <w:rFonts w:eastAsia="Arial"/>
          <w:sz w:val="18"/>
          <w:szCs w:val="18"/>
        </w:rPr>
        <w:t>r</w:t>
      </w:r>
      <w:r w:rsidRPr="00AD0EFC">
        <w:rPr>
          <w:rFonts w:eastAsia="Arial"/>
          <w:spacing w:val="1"/>
          <w:sz w:val="18"/>
          <w:szCs w:val="18"/>
        </w:rPr>
        <w:t>t</w:t>
      </w:r>
      <w:r w:rsidRPr="00AD0EFC">
        <w:rPr>
          <w:rFonts w:eastAsia="Arial"/>
          <w:spacing w:val="-2"/>
          <w:sz w:val="18"/>
          <w:szCs w:val="18"/>
        </w:rPr>
        <w:t>ie</w:t>
      </w:r>
      <w:r w:rsidRPr="00AD0EFC">
        <w:rPr>
          <w:rFonts w:eastAsia="Arial"/>
          <w:sz w:val="18"/>
          <w:szCs w:val="18"/>
        </w:rPr>
        <w:t>s</w:t>
      </w:r>
    </w:p>
    <w:p w:rsidR="00EF6249" w:rsidRPr="002D54F0" w:rsidRDefault="00EF6249" w:rsidP="00D91022">
      <w:pPr>
        <w:spacing w:before="18"/>
        <w:rPr>
          <w:sz w:val="18"/>
          <w:szCs w:val="18"/>
        </w:rPr>
      </w:pPr>
    </w:p>
    <w:p w:rsidR="002752B3" w:rsidRPr="00F91389" w:rsidRDefault="00C06704" w:rsidP="002752B3">
      <w:pPr>
        <w:ind w:left="4032" w:right="4046"/>
        <w:jc w:val="center"/>
        <w:rPr>
          <w:rFonts w:eastAsia="Arial"/>
          <w:b/>
          <w:spacing w:val="-2"/>
          <w:sz w:val="18"/>
          <w:szCs w:val="18"/>
        </w:rPr>
      </w:pPr>
      <w:proofErr w:type="spellStart"/>
      <w:r w:rsidRPr="00F91389">
        <w:rPr>
          <w:rFonts w:eastAsia="Arial"/>
          <w:b/>
          <w:spacing w:val="-6"/>
          <w:sz w:val="18"/>
          <w:szCs w:val="18"/>
        </w:rPr>
        <w:t>A</w:t>
      </w:r>
      <w:r w:rsidRPr="00F91389">
        <w:rPr>
          <w:rFonts w:eastAsia="Arial"/>
          <w:b/>
          <w:spacing w:val="1"/>
          <w:sz w:val="18"/>
          <w:szCs w:val="18"/>
        </w:rPr>
        <w:t>b</w:t>
      </w:r>
      <w:r w:rsidRPr="00F91389">
        <w:rPr>
          <w:rFonts w:eastAsia="Arial"/>
          <w:b/>
          <w:spacing w:val="-2"/>
          <w:sz w:val="18"/>
          <w:szCs w:val="18"/>
        </w:rPr>
        <w:t>s</w:t>
      </w:r>
      <w:r w:rsidRPr="00F91389">
        <w:rPr>
          <w:rFonts w:eastAsia="Arial"/>
          <w:b/>
          <w:sz w:val="18"/>
          <w:szCs w:val="18"/>
        </w:rPr>
        <w:t>t</w:t>
      </w:r>
      <w:r w:rsidRPr="00F91389">
        <w:rPr>
          <w:rFonts w:eastAsia="Arial"/>
          <w:b/>
          <w:spacing w:val="-2"/>
          <w:sz w:val="18"/>
          <w:szCs w:val="18"/>
        </w:rPr>
        <w:t>rak</w:t>
      </w:r>
      <w:proofErr w:type="spellEnd"/>
    </w:p>
    <w:p w:rsidR="00F91389" w:rsidRDefault="002752B3" w:rsidP="00F91389">
      <w:pPr>
        <w:jc w:val="both"/>
        <w:rPr>
          <w:rFonts w:eastAsia="Arial"/>
          <w:sz w:val="18"/>
          <w:szCs w:val="18"/>
        </w:rPr>
      </w:pPr>
      <w:proofErr w:type="spellStart"/>
      <w:proofErr w:type="gramStart"/>
      <w:r w:rsidRPr="00F91389">
        <w:rPr>
          <w:rFonts w:eastAsia="Arial"/>
          <w:sz w:val="18"/>
          <w:szCs w:val="18"/>
        </w:rPr>
        <w:t>Sejak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pengenalan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konsep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Tayar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Hijau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awal</w:t>
      </w:r>
      <w:proofErr w:type="spellEnd"/>
      <w:r w:rsidRPr="00F91389">
        <w:rPr>
          <w:rFonts w:eastAsia="Arial"/>
          <w:sz w:val="18"/>
          <w:szCs w:val="18"/>
        </w:rPr>
        <w:t xml:space="preserve"> 90an, </w:t>
      </w:r>
      <w:proofErr w:type="spellStart"/>
      <w:r w:rsidRPr="00F91389">
        <w:rPr>
          <w:rFonts w:eastAsia="Arial"/>
          <w:sz w:val="18"/>
          <w:szCs w:val="18"/>
        </w:rPr>
        <w:t>penggunaan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silika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sebagai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pengukuh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merebak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berkembang</w:t>
      </w:r>
      <w:proofErr w:type="spellEnd"/>
      <w:r w:rsidRPr="00F91389">
        <w:rPr>
          <w:rFonts w:eastAsia="Arial"/>
          <w:sz w:val="18"/>
          <w:szCs w:val="18"/>
        </w:rPr>
        <w:t xml:space="preserve"> di </w:t>
      </w:r>
      <w:proofErr w:type="spellStart"/>
      <w:r w:rsidRPr="00F91389">
        <w:rPr>
          <w:rFonts w:eastAsia="Arial"/>
          <w:sz w:val="18"/>
          <w:szCs w:val="18"/>
        </w:rPr>
        <w:t>seluruh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dunia</w:t>
      </w:r>
      <w:proofErr w:type="spellEnd"/>
      <w:r w:rsidRPr="00F91389">
        <w:rPr>
          <w:rFonts w:eastAsia="Arial"/>
          <w:sz w:val="18"/>
          <w:szCs w:val="18"/>
        </w:rPr>
        <w:t>.</w:t>
      </w:r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Kelebihan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umum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silika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sebagai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pengukuh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terhadap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karbon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hitam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ialah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rintangan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gulingan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r w:rsidRPr="00F91389">
        <w:rPr>
          <w:rFonts w:eastAsia="Arial"/>
          <w:sz w:val="18"/>
          <w:szCs w:val="18"/>
        </w:rPr>
        <w:t>lebih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baik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dengan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mencapai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sekurang-kurangnya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cengkaman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basah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sama</w:t>
      </w:r>
      <w:proofErr w:type="spellEnd"/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manakala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kehausan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telapak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tayar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tidak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akan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terjejas</w:t>
      </w:r>
      <w:proofErr w:type="spellEnd"/>
      <w:r w:rsidRPr="00F91389">
        <w:rPr>
          <w:rFonts w:eastAsia="Arial"/>
          <w:sz w:val="18"/>
          <w:szCs w:val="18"/>
        </w:rPr>
        <w:t xml:space="preserve">.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Secara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umum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muatan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r w:rsidRPr="00F91389">
        <w:rPr>
          <w:rFonts w:eastAsia="Arial"/>
          <w:sz w:val="18"/>
          <w:szCs w:val="18"/>
        </w:rPr>
        <w:t>tinggi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ENR </w:t>
      </w:r>
      <w:proofErr w:type="spellStart"/>
      <w:r w:rsidRPr="00F91389">
        <w:rPr>
          <w:rFonts w:eastAsia="Arial"/>
          <w:sz w:val="18"/>
          <w:szCs w:val="18"/>
        </w:rPr>
        <w:t>menyebabkan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penyelerakan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r w:rsidRPr="00F91389">
        <w:rPr>
          <w:rFonts w:eastAsia="Arial"/>
          <w:sz w:val="18"/>
          <w:szCs w:val="18"/>
        </w:rPr>
        <w:t>lemah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kurangnya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lekatan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terhadap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matriks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getah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r w:rsidRPr="00F91389">
        <w:rPr>
          <w:rFonts w:eastAsia="Arial"/>
          <w:sz w:val="18"/>
          <w:szCs w:val="18"/>
        </w:rPr>
        <w:t>seterusnya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memberi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kesan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kepada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pemprosesan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fizikal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sebatian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getah</w:t>
      </w:r>
      <w:proofErr w:type="spellEnd"/>
      <w:r w:rsidRPr="00F91389">
        <w:rPr>
          <w:rFonts w:eastAsia="Arial"/>
          <w:sz w:val="18"/>
          <w:szCs w:val="18"/>
        </w:rPr>
        <w:t>.</w:t>
      </w:r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karya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ini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kesan</w:t>
      </w:r>
      <w:proofErr w:type="spellEnd"/>
      <w:r w:rsidRPr="00F91389">
        <w:rPr>
          <w:rFonts w:eastAsia="Arial"/>
          <w:sz w:val="18"/>
          <w:szCs w:val="18"/>
        </w:rPr>
        <w:t xml:space="preserve"> dual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(</w:t>
      </w:r>
      <w:proofErr w:type="spellStart"/>
      <w:r w:rsidRPr="00F91389">
        <w:rPr>
          <w:rFonts w:eastAsia="Arial"/>
          <w:sz w:val="18"/>
          <w:szCs w:val="18"/>
        </w:rPr>
        <w:t>silika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karbon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hitam</w:t>
      </w:r>
      <w:proofErr w:type="spellEnd"/>
      <w:r w:rsidRPr="00F91389">
        <w:rPr>
          <w:rFonts w:eastAsia="Arial"/>
          <w:sz w:val="18"/>
          <w:szCs w:val="18"/>
        </w:rPr>
        <w:t xml:space="preserve">)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ejen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gandingan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sebatian</w:t>
      </w:r>
      <w:proofErr w:type="spellEnd"/>
      <w:r w:rsidRPr="00F91389">
        <w:rPr>
          <w:rFonts w:eastAsia="Arial"/>
          <w:sz w:val="18"/>
          <w:szCs w:val="18"/>
        </w:rPr>
        <w:t xml:space="preserve"> ENR/</w:t>
      </w:r>
      <w:proofErr w:type="spellStart"/>
      <w:r w:rsidRPr="00F91389">
        <w:rPr>
          <w:rFonts w:eastAsia="Arial"/>
          <w:sz w:val="18"/>
          <w:szCs w:val="18"/>
        </w:rPr>
        <w:t>silika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masing-masing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dikaji</w:t>
      </w:r>
      <w:proofErr w:type="spellEnd"/>
      <w:r w:rsidRPr="00F91389">
        <w:rPr>
          <w:rFonts w:eastAsia="Arial"/>
          <w:sz w:val="18"/>
          <w:szCs w:val="18"/>
        </w:rPr>
        <w:t>.</w:t>
      </w:r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Pencampuran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dilakukan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pencampur</w:t>
      </w:r>
      <w:proofErr w:type="spellEnd"/>
      <w:r w:rsidRPr="00F91389">
        <w:rPr>
          <w:rFonts w:eastAsia="Arial"/>
          <w:sz w:val="18"/>
          <w:szCs w:val="18"/>
        </w:rPr>
        <w:t xml:space="preserve">  </w:t>
      </w:r>
      <w:proofErr w:type="spellStart"/>
      <w:r w:rsidRPr="00F91389">
        <w:rPr>
          <w:rFonts w:eastAsia="Arial"/>
          <w:sz w:val="18"/>
          <w:szCs w:val="18"/>
        </w:rPr>
        <w:t>dalaman</w:t>
      </w:r>
      <w:proofErr w:type="spellEnd"/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Banbury</w:t>
      </w:r>
      <w:proofErr w:type="spellEnd"/>
      <w:r w:rsidRPr="00F91389">
        <w:rPr>
          <w:rFonts w:eastAsia="Arial"/>
          <w:sz w:val="18"/>
          <w:szCs w:val="18"/>
        </w:rPr>
        <w:t xml:space="preserve">® BR 1600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penyerakan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fizikal</w:t>
      </w:r>
      <w:proofErr w:type="spellEnd"/>
      <w:r w:rsidRPr="00F91389">
        <w:rPr>
          <w:rFonts w:eastAsia="Arial"/>
          <w:sz w:val="18"/>
          <w:szCs w:val="18"/>
        </w:rPr>
        <w:t xml:space="preserve">  </w:t>
      </w:r>
      <w:proofErr w:type="spellStart"/>
      <w:r w:rsidRPr="00F91389">
        <w:rPr>
          <w:rFonts w:eastAsia="Arial"/>
          <w:sz w:val="18"/>
          <w:szCs w:val="18"/>
        </w:rPr>
        <w:t>dianalisis</w:t>
      </w:r>
      <w:proofErr w:type="spellEnd"/>
      <w:r w:rsidRPr="00F91389">
        <w:rPr>
          <w:rFonts w:eastAsia="Arial"/>
          <w:sz w:val="18"/>
          <w:szCs w:val="18"/>
        </w:rPr>
        <w:t xml:space="preserve">.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karbon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hitam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dilpelbagaikan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dari</w:t>
      </w:r>
      <w:proofErr w:type="spellEnd"/>
      <w:r w:rsidRPr="00F91389">
        <w:rPr>
          <w:rFonts w:eastAsia="Arial"/>
          <w:sz w:val="18"/>
          <w:szCs w:val="18"/>
        </w:rPr>
        <w:t xml:space="preserve"> 5 </w:t>
      </w:r>
      <w:proofErr w:type="spellStart"/>
      <w:r w:rsidRPr="00F91389">
        <w:rPr>
          <w:rFonts w:eastAsia="Arial"/>
          <w:sz w:val="18"/>
          <w:szCs w:val="18"/>
        </w:rPr>
        <w:t>hingga</w:t>
      </w:r>
      <w:proofErr w:type="spellEnd"/>
      <w:r w:rsidRPr="00F91389">
        <w:rPr>
          <w:rFonts w:eastAsia="Arial"/>
          <w:sz w:val="18"/>
          <w:szCs w:val="18"/>
        </w:rPr>
        <w:t xml:space="preserve"> 20 </w:t>
      </w:r>
      <w:proofErr w:type="spellStart"/>
      <w:r w:rsidRPr="00F91389">
        <w:rPr>
          <w:rFonts w:eastAsia="Arial"/>
          <w:sz w:val="18"/>
          <w:szCs w:val="18"/>
        </w:rPr>
        <w:t>phr</w:t>
      </w:r>
      <w:proofErr w:type="spellEnd"/>
      <w:r w:rsidRPr="00F91389">
        <w:rPr>
          <w:rFonts w:eastAsia="Arial"/>
          <w:sz w:val="18"/>
          <w:szCs w:val="18"/>
        </w:rPr>
        <w:t xml:space="preserve">, di </w:t>
      </w:r>
      <w:proofErr w:type="spellStart"/>
      <w:r w:rsidRPr="00F91389">
        <w:rPr>
          <w:rFonts w:eastAsia="Arial"/>
          <w:sz w:val="18"/>
          <w:szCs w:val="18"/>
        </w:rPr>
        <w:t>mana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jumlah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semua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ditetapkan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pada</w:t>
      </w:r>
      <w:proofErr w:type="spellEnd"/>
      <w:r w:rsidRPr="00F91389">
        <w:rPr>
          <w:rFonts w:eastAsia="Arial"/>
          <w:sz w:val="18"/>
          <w:szCs w:val="18"/>
        </w:rPr>
        <w:t xml:space="preserve"> 60phr </w:t>
      </w:r>
      <w:proofErr w:type="spellStart"/>
      <w:r w:rsidRPr="00F91389">
        <w:rPr>
          <w:rFonts w:eastAsia="Arial"/>
          <w:sz w:val="18"/>
          <w:szCs w:val="18"/>
        </w:rPr>
        <w:t>untuk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sebatian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telapak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tayar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trak</w:t>
      </w:r>
      <w:proofErr w:type="spellEnd"/>
      <w:r w:rsidRPr="00F91389">
        <w:rPr>
          <w:rFonts w:eastAsia="Arial"/>
          <w:sz w:val="18"/>
          <w:szCs w:val="18"/>
        </w:rPr>
        <w:t xml:space="preserve">. </w:t>
      </w:r>
      <w:proofErr w:type="spellStart"/>
      <w:r w:rsidRPr="00F91389">
        <w:rPr>
          <w:rFonts w:eastAsia="Arial"/>
          <w:sz w:val="18"/>
          <w:szCs w:val="18"/>
        </w:rPr>
        <w:t>Ejen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gandingan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dicampurkan</w:t>
      </w:r>
      <w:proofErr w:type="spellEnd"/>
      <w:r w:rsidRPr="00F91389">
        <w:rPr>
          <w:rFonts w:eastAsia="Arial"/>
          <w:sz w:val="18"/>
          <w:szCs w:val="18"/>
        </w:rPr>
        <w:t xml:space="preserve"> di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pencampuran</w:t>
      </w:r>
      <w:proofErr w:type="spellEnd"/>
      <w:r w:rsidRPr="00F91389">
        <w:rPr>
          <w:rFonts w:eastAsia="Arial"/>
          <w:sz w:val="18"/>
          <w:szCs w:val="18"/>
        </w:rPr>
        <w:t xml:space="preserve"> di </w:t>
      </w:r>
      <w:proofErr w:type="spellStart"/>
      <w:r w:rsidRPr="00F91389">
        <w:rPr>
          <w:rFonts w:eastAsia="Arial"/>
          <w:sz w:val="18"/>
          <w:szCs w:val="18"/>
        </w:rPr>
        <w:t>dua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peringkat</w:t>
      </w:r>
      <w:proofErr w:type="spellEnd"/>
      <w:r w:rsidRPr="00F91389">
        <w:rPr>
          <w:rFonts w:eastAsia="Arial"/>
          <w:sz w:val="18"/>
          <w:szCs w:val="18"/>
        </w:rPr>
        <w:t xml:space="preserve"> yang </w:t>
      </w:r>
      <w:proofErr w:type="spellStart"/>
      <w:r w:rsidRPr="00F91389">
        <w:rPr>
          <w:rFonts w:eastAsia="Arial"/>
          <w:sz w:val="18"/>
          <w:szCs w:val="18"/>
        </w:rPr>
        <w:t>berbeza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iaitu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peringkat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pertama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peringkat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akhir</w:t>
      </w:r>
      <w:proofErr w:type="spellEnd"/>
      <w:r w:rsidRPr="00F91389">
        <w:rPr>
          <w:rFonts w:eastAsia="Arial"/>
          <w:sz w:val="18"/>
          <w:szCs w:val="18"/>
        </w:rPr>
        <w:t xml:space="preserve">  </w:t>
      </w:r>
      <w:proofErr w:type="spellStart"/>
      <w:r w:rsidRPr="00F91389">
        <w:rPr>
          <w:rFonts w:eastAsia="Arial"/>
          <w:sz w:val="18"/>
          <w:szCs w:val="18"/>
        </w:rPr>
        <w:t>pencampuran</w:t>
      </w:r>
      <w:proofErr w:type="spellEnd"/>
      <w:proofErr w:type="gramEnd"/>
      <w:r w:rsidRPr="00F91389">
        <w:rPr>
          <w:rFonts w:eastAsia="Arial"/>
          <w:sz w:val="18"/>
          <w:szCs w:val="18"/>
        </w:rPr>
        <w:t xml:space="preserve">.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Ujian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sifat-sifat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reologi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dijalankan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dengan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menggunakan</w:t>
      </w:r>
      <w:proofErr w:type="spellEnd"/>
      <w:r w:rsidRPr="00F91389">
        <w:rPr>
          <w:rFonts w:eastAsia="Arial"/>
          <w:sz w:val="18"/>
          <w:szCs w:val="18"/>
        </w:rPr>
        <w:t xml:space="preserve"> Mooney viscometer.</w:t>
      </w:r>
      <w:proofErr w:type="gramEnd"/>
      <w:r w:rsidRPr="00F91389">
        <w:rPr>
          <w:rFonts w:eastAsia="Arial"/>
          <w:sz w:val="18"/>
          <w:szCs w:val="18"/>
        </w:rPr>
        <w:t xml:space="preserve"> </w:t>
      </w:r>
      <w:proofErr w:type="spellStart"/>
      <w:proofErr w:type="gramStart"/>
      <w:r w:rsidRPr="00F91389">
        <w:rPr>
          <w:rFonts w:eastAsia="Arial"/>
          <w:sz w:val="18"/>
          <w:szCs w:val="18"/>
        </w:rPr>
        <w:t>Kekerasan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lelasan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kekuatan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tegangan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untuk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penilaian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fizikal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juga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dijalankan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dalam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kajian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ini</w:t>
      </w:r>
      <w:proofErr w:type="spellEnd"/>
      <w:r w:rsidRPr="00F91389">
        <w:rPr>
          <w:rFonts w:eastAsia="Arial"/>
          <w:sz w:val="18"/>
          <w:szCs w:val="18"/>
        </w:rPr>
        <w:t>.</w:t>
      </w:r>
      <w:proofErr w:type="gramEnd"/>
      <w:r w:rsidRPr="00F91389">
        <w:rPr>
          <w:rFonts w:eastAsia="Arial"/>
          <w:sz w:val="18"/>
          <w:szCs w:val="18"/>
        </w:rPr>
        <w:t xml:space="preserve"> Di </w:t>
      </w:r>
      <w:proofErr w:type="spellStart"/>
      <w:r w:rsidRPr="00F91389">
        <w:rPr>
          <w:rFonts w:eastAsia="Arial"/>
          <w:sz w:val="18"/>
          <w:szCs w:val="18"/>
        </w:rPr>
        <w:t>samping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itu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penyerakan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ditentukan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dengan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menggunakan</w:t>
      </w:r>
      <w:proofErr w:type="spellEnd"/>
      <w:r w:rsidRPr="00F91389">
        <w:rPr>
          <w:rFonts w:eastAsia="Arial"/>
          <w:sz w:val="18"/>
          <w:szCs w:val="18"/>
        </w:rPr>
        <w:t xml:space="preserve"> disperGrader.</w:t>
      </w:r>
      <w:r w:rsidRPr="00F91389">
        <w:rPr>
          <w:rFonts w:eastAsia="Arial"/>
          <w:sz w:val="18"/>
          <w:szCs w:val="18"/>
          <w:vertAlign w:val="superscript"/>
        </w:rPr>
        <w:t>TM</w:t>
      </w:r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Hasil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kajian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menunjukkan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bahawa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beberapa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sifat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sebatian</w:t>
      </w:r>
      <w:proofErr w:type="spellEnd"/>
      <w:r w:rsidRPr="00F91389">
        <w:rPr>
          <w:rFonts w:eastAsia="Arial"/>
          <w:sz w:val="18"/>
          <w:szCs w:val="18"/>
        </w:rPr>
        <w:t xml:space="preserve"> ENR / </w:t>
      </w:r>
      <w:proofErr w:type="spellStart"/>
      <w:r w:rsidRPr="00F91389">
        <w:rPr>
          <w:rFonts w:eastAsia="Arial"/>
          <w:sz w:val="18"/>
          <w:szCs w:val="18"/>
        </w:rPr>
        <w:t>silika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seperti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tegangan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kekerasan</w:t>
      </w:r>
      <w:proofErr w:type="spellEnd"/>
      <w:r w:rsidRPr="00F91389">
        <w:rPr>
          <w:rFonts w:eastAsia="Arial"/>
          <w:sz w:val="18"/>
          <w:szCs w:val="18"/>
        </w:rPr>
        <w:t xml:space="preserve">, </w:t>
      </w:r>
      <w:proofErr w:type="spellStart"/>
      <w:r w:rsidRPr="00F91389">
        <w:rPr>
          <w:rFonts w:eastAsia="Arial"/>
          <w:sz w:val="18"/>
          <w:szCs w:val="18"/>
        </w:rPr>
        <w:t>serakan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pengisi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rintangan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lelasan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telah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meningkat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sedikit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berbanding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dengan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sebatian</w:t>
      </w:r>
      <w:proofErr w:type="spellEnd"/>
      <w:r w:rsidRPr="00F91389">
        <w:rPr>
          <w:rFonts w:eastAsia="Arial"/>
          <w:sz w:val="18"/>
          <w:szCs w:val="18"/>
        </w:rPr>
        <w:t xml:space="preserve"> </w:t>
      </w:r>
      <w:proofErr w:type="spellStart"/>
      <w:r w:rsidRPr="00F91389">
        <w:rPr>
          <w:rFonts w:eastAsia="Arial"/>
          <w:sz w:val="18"/>
          <w:szCs w:val="18"/>
        </w:rPr>
        <w:t>kawalan</w:t>
      </w:r>
      <w:proofErr w:type="spellEnd"/>
      <w:r w:rsidRPr="00F91389">
        <w:rPr>
          <w:rFonts w:eastAsia="Arial"/>
          <w:sz w:val="18"/>
          <w:szCs w:val="18"/>
        </w:rPr>
        <w:t>.</w:t>
      </w:r>
      <w:r w:rsidR="00F91389">
        <w:rPr>
          <w:rFonts w:eastAsia="Arial"/>
          <w:sz w:val="18"/>
          <w:szCs w:val="18"/>
        </w:rPr>
        <w:t xml:space="preserve"> </w:t>
      </w:r>
    </w:p>
    <w:p w:rsidR="00F91389" w:rsidRDefault="00F91389" w:rsidP="00F91389">
      <w:pPr>
        <w:jc w:val="both"/>
        <w:rPr>
          <w:rFonts w:eastAsia="Arial"/>
          <w:sz w:val="18"/>
          <w:szCs w:val="18"/>
        </w:rPr>
      </w:pPr>
    </w:p>
    <w:p w:rsidR="00F91389" w:rsidRDefault="00F91389" w:rsidP="00F91389">
      <w:pPr>
        <w:jc w:val="both"/>
        <w:rPr>
          <w:rFonts w:eastAsia="Arial"/>
          <w:sz w:val="18"/>
          <w:szCs w:val="18"/>
        </w:rPr>
      </w:pPr>
      <w:r>
        <w:rPr>
          <w:rFonts w:eastAsia="Arial"/>
          <w:b/>
          <w:spacing w:val="-2"/>
          <w:sz w:val="18"/>
          <w:szCs w:val="18"/>
        </w:rPr>
        <w:t xml:space="preserve">Kata </w:t>
      </w:r>
      <w:proofErr w:type="spellStart"/>
      <w:r>
        <w:rPr>
          <w:rFonts w:eastAsia="Arial"/>
          <w:b/>
          <w:spacing w:val="-2"/>
          <w:sz w:val="18"/>
          <w:szCs w:val="18"/>
        </w:rPr>
        <w:t>kunci</w:t>
      </w:r>
      <w:proofErr w:type="spellEnd"/>
      <w:r w:rsidR="002752B3" w:rsidRPr="00F91389">
        <w:rPr>
          <w:rFonts w:eastAsia="Arial"/>
          <w:b/>
          <w:sz w:val="18"/>
          <w:szCs w:val="18"/>
        </w:rPr>
        <w:t>:</w:t>
      </w:r>
      <w:r w:rsidR="002752B3" w:rsidRPr="00F91389">
        <w:rPr>
          <w:rFonts w:eastAsia="Arial"/>
          <w:b/>
          <w:spacing w:val="3"/>
          <w:sz w:val="18"/>
          <w:szCs w:val="18"/>
        </w:rPr>
        <w:t xml:space="preserve"> </w:t>
      </w:r>
      <w:r w:rsidR="002752B3" w:rsidRPr="00F91389">
        <w:rPr>
          <w:rFonts w:eastAsia="Arial"/>
          <w:sz w:val="18"/>
          <w:szCs w:val="18"/>
        </w:rPr>
        <w:t>E</w:t>
      </w:r>
      <w:r w:rsidR="002752B3" w:rsidRPr="00F91389">
        <w:rPr>
          <w:rFonts w:eastAsia="Arial"/>
          <w:spacing w:val="-2"/>
          <w:sz w:val="18"/>
          <w:szCs w:val="18"/>
        </w:rPr>
        <w:t>NR</w:t>
      </w:r>
      <w:r w:rsidR="002752B3" w:rsidRPr="00F91389">
        <w:rPr>
          <w:rFonts w:eastAsia="Arial"/>
          <w:sz w:val="18"/>
          <w:szCs w:val="18"/>
        </w:rPr>
        <w:t xml:space="preserve">, </w:t>
      </w:r>
      <w:proofErr w:type="spellStart"/>
      <w:r w:rsidR="002752B3" w:rsidRPr="00F91389">
        <w:rPr>
          <w:rFonts w:eastAsia="Arial"/>
          <w:sz w:val="18"/>
          <w:szCs w:val="18"/>
        </w:rPr>
        <w:t>S</w:t>
      </w:r>
      <w:r w:rsidR="002752B3" w:rsidRPr="00F91389">
        <w:rPr>
          <w:rFonts w:eastAsia="Arial"/>
          <w:spacing w:val="-2"/>
          <w:sz w:val="18"/>
          <w:szCs w:val="18"/>
        </w:rPr>
        <w:t>ili</w:t>
      </w:r>
      <w:r w:rsidR="002752B3" w:rsidRPr="00F91389">
        <w:rPr>
          <w:rFonts w:eastAsia="Arial"/>
          <w:sz w:val="18"/>
          <w:szCs w:val="18"/>
        </w:rPr>
        <w:t>k</w:t>
      </w:r>
      <w:r w:rsidR="002752B3" w:rsidRPr="00F91389">
        <w:rPr>
          <w:rFonts w:eastAsia="Arial"/>
          <w:spacing w:val="-2"/>
          <w:sz w:val="18"/>
          <w:szCs w:val="18"/>
        </w:rPr>
        <w:t>a</w:t>
      </w:r>
      <w:proofErr w:type="spellEnd"/>
      <w:r w:rsidR="002752B3" w:rsidRPr="00F91389">
        <w:rPr>
          <w:rFonts w:eastAsia="Arial"/>
          <w:sz w:val="18"/>
          <w:szCs w:val="18"/>
        </w:rPr>
        <w:t>,</w:t>
      </w:r>
      <w:r w:rsidR="002752B3" w:rsidRPr="00F91389">
        <w:rPr>
          <w:rFonts w:eastAsia="Arial"/>
          <w:spacing w:val="5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z w:val="18"/>
          <w:szCs w:val="18"/>
        </w:rPr>
        <w:t>karbon</w:t>
      </w:r>
      <w:proofErr w:type="spellEnd"/>
      <w:r w:rsidR="002752B3" w:rsidRPr="00F91389">
        <w:rPr>
          <w:rFonts w:eastAsia="Arial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z w:val="18"/>
          <w:szCs w:val="18"/>
        </w:rPr>
        <w:t>hitam</w:t>
      </w:r>
      <w:proofErr w:type="spellEnd"/>
      <w:r w:rsidR="002752B3" w:rsidRPr="00F91389">
        <w:rPr>
          <w:rFonts w:eastAsia="Arial"/>
          <w:sz w:val="18"/>
          <w:szCs w:val="18"/>
        </w:rPr>
        <w:t>,</w:t>
      </w:r>
      <w:r w:rsidR="002752B3" w:rsidRPr="00F91389">
        <w:rPr>
          <w:rFonts w:eastAsia="Arial"/>
          <w:spacing w:val="4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z w:val="18"/>
          <w:szCs w:val="18"/>
        </w:rPr>
        <w:t>ejen</w:t>
      </w:r>
      <w:proofErr w:type="spellEnd"/>
      <w:r w:rsidR="002752B3" w:rsidRPr="00F91389">
        <w:rPr>
          <w:rFonts w:eastAsia="Arial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z w:val="18"/>
          <w:szCs w:val="18"/>
        </w:rPr>
        <w:t>gandingan</w:t>
      </w:r>
      <w:proofErr w:type="spellEnd"/>
      <w:r w:rsidR="002752B3" w:rsidRPr="00F91389">
        <w:rPr>
          <w:rFonts w:eastAsia="Arial"/>
          <w:sz w:val="18"/>
          <w:szCs w:val="18"/>
        </w:rPr>
        <w:t xml:space="preserve">, </w:t>
      </w:r>
      <w:proofErr w:type="spellStart"/>
      <w:r w:rsidR="002752B3" w:rsidRPr="00F91389">
        <w:rPr>
          <w:rFonts w:eastAsia="Arial"/>
          <w:spacing w:val="-3"/>
          <w:sz w:val="18"/>
          <w:szCs w:val="18"/>
        </w:rPr>
        <w:t>serakan</w:t>
      </w:r>
      <w:proofErr w:type="spellEnd"/>
      <w:r w:rsidR="002752B3" w:rsidRPr="00F91389">
        <w:rPr>
          <w:rFonts w:eastAsia="Arial"/>
          <w:spacing w:val="-3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pacing w:val="-3"/>
          <w:sz w:val="18"/>
          <w:szCs w:val="18"/>
        </w:rPr>
        <w:t>pengisi</w:t>
      </w:r>
      <w:proofErr w:type="spellEnd"/>
      <w:r w:rsidR="002752B3" w:rsidRPr="00F91389">
        <w:rPr>
          <w:rFonts w:eastAsia="Arial"/>
          <w:sz w:val="18"/>
          <w:szCs w:val="18"/>
        </w:rPr>
        <w:t>,</w:t>
      </w:r>
      <w:r w:rsidR="002752B3" w:rsidRPr="00F91389">
        <w:rPr>
          <w:rFonts w:eastAsia="Arial"/>
          <w:spacing w:val="4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pacing w:val="-2"/>
          <w:sz w:val="18"/>
          <w:szCs w:val="18"/>
        </w:rPr>
        <w:t>sifat</w:t>
      </w:r>
      <w:proofErr w:type="spellEnd"/>
      <w:r w:rsidR="002752B3" w:rsidRPr="00F91389">
        <w:rPr>
          <w:rFonts w:eastAsia="Arial"/>
          <w:spacing w:val="-2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pacing w:val="-2"/>
          <w:sz w:val="18"/>
          <w:szCs w:val="18"/>
        </w:rPr>
        <w:t>sifat</w:t>
      </w:r>
      <w:proofErr w:type="spellEnd"/>
      <w:r w:rsidR="002752B3" w:rsidRPr="00F91389">
        <w:rPr>
          <w:rFonts w:eastAsia="Arial"/>
          <w:spacing w:val="-2"/>
          <w:sz w:val="18"/>
          <w:szCs w:val="18"/>
        </w:rPr>
        <w:t xml:space="preserve"> </w:t>
      </w:r>
      <w:proofErr w:type="spellStart"/>
      <w:r w:rsidR="002752B3" w:rsidRPr="00F91389">
        <w:rPr>
          <w:rFonts w:eastAsia="Arial"/>
          <w:spacing w:val="-2"/>
          <w:sz w:val="18"/>
          <w:szCs w:val="18"/>
        </w:rPr>
        <w:t>fizikal</w:t>
      </w:r>
      <w:proofErr w:type="spellEnd"/>
    </w:p>
    <w:p w:rsidR="00F91389" w:rsidRDefault="00F91389" w:rsidP="00F91389">
      <w:pPr>
        <w:jc w:val="both"/>
        <w:rPr>
          <w:rFonts w:eastAsia="Arial"/>
          <w:sz w:val="18"/>
          <w:szCs w:val="18"/>
        </w:rPr>
      </w:pPr>
    </w:p>
    <w:p w:rsidR="00F91389" w:rsidRDefault="00D30795" w:rsidP="00F91389">
      <w:pPr>
        <w:jc w:val="center"/>
        <w:rPr>
          <w:rFonts w:eastAsia="Arial"/>
          <w:sz w:val="18"/>
          <w:szCs w:val="18"/>
        </w:rPr>
      </w:pPr>
      <w:r w:rsidRPr="002D54F0">
        <w:rPr>
          <w:rFonts w:eastAsia="Arial"/>
          <w:b/>
          <w:spacing w:val="1"/>
          <w:w w:val="101"/>
        </w:rPr>
        <w:t>I</w:t>
      </w:r>
      <w:r w:rsidRPr="002D54F0">
        <w:rPr>
          <w:rFonts w:eastAsia="Arial"/>
          <w:b/>
          <w:spacing w:val="1"/>
        </w:rPr>
        <w:t>n</w:t>
      </w:r>
      <w:r w:rsidRPr="002D54F0">
        <w:rPr>
          <w:rFonts w:eastAsia="Arial"/>
          <w:b/>
        </w:rPr>
        <w:t>t</w:t>
      </w:r>
      <w:r w:rsidRPr="002D54F0">
        <w:rPr>
          <w:rFonts w:eastAsia="Arial"/>
          <w:b/>
          <w:spacing w:val="-2"/>
        </w:rPr>
        <w:t>r</w:t>
      </w:r>
      <w:r w:rsidRPr="002D54F0">
        <w:rPr>
          <w:rFonts w:eastAsia="Arial"/>
          <w:b/>
          <w:spacing w:val="-3"/>
        </w:rPr>
        <w:t>od</w:t>
      </w:r>
      <w:r w:rsidRPr="002D54F0">
        <w:rPr>
          <w:rFonts w:eastAsia="Arial"/>
          <w:b/>
          <w:spacing w:val="1"/>
        </w:rPr>
        <w:t>u</w:t>
      </w:r>
      <w:r w:rsidRPr="002D54F0">
        <w:rPr>
          <w:rFonts w:eastAsia="Arial"/>
          <w:b/>
          <w:spacing w:val="-2"/>
        </w:rPr>
        <w:t>c</w:t>
      </w:r>
      <w:r w:rsidRPr="002D54F0">
        <w:rPr>
          <w:rFonts w:eastAsia="Arial"/>
          <w:b/>
        </w:rPr>
        <w:t>t</w:t>
      </w:r>
      <w:r w:rsidRPr="002D54F0">
        <w:rPr>
          <w:rFonts w:eastAsia="Arial"/>
          <w:b/>
          <w:spacing w:val="1"/>
        </w:rPr>
        <w:t>i</w:t>
      </w:r>
      <w:r w:rsidRPr="002D54F0">
        <w:rPr>
          <w:rFonts w:eastAsia="Arial"/>
          <w:b/>
          <w:spacing w:val="-3"/>
        </w:rPr>
        <w:t>o</w:t>
      </w:r>
      <w:r w:rsidRPr="002D54F0">
        <w:rPr>
          <w:rFonts w:eastAsia="Arial"/>
          <w:b/>
        </w:rPr>
        <w:t>n</w:t>
      </w:r>
    </w:p>
    <w:p w:rsidR="00F91389" w:rsidRDefault="00D30795" w:rsidP="00F91389">
      <w:pPr>
        <w:jc w:val="both"/>
        <w:rPr>
          <w:rFonts w:eastAsia="Arial"/>
          <w:sz w:val="18"/>
          <w:szCs w:val="18"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gene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1"/>
        </w:rPr>
        <w:t>a</w:t>
      </w:r>
      <w:r w:rsidRPr="002D54F0">
        <w:rPr>
          <w:rFonts w:eastAsia="Arial"/>
          <w:spacing w:val="-2"/>
        </w:rPr>
        <w:t>ge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ck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edu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 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equa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hou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no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6"/>
          <w:w w:val="101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ed</w:t>
      </w:r>
      <w:r w:rsidRPr="002D54F0">
        <w:rPr>
          <w:rFonts w:eastAsia="Arial"/>
          <w:w w:val="101"/>
        </w:rPr>
        <w:t xml:space="preserve">.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1"/>
        </w:rPr>
        <w:t>R</w:t>
      </w:r>
      <w:r w:rsidRPr="002D54F0">
        <w:rPr>
          <w:rFonts w:eastAsia="Arial"/>
        </w:rPr>
        <w:t>-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</w:rPr>
        <w:t>5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ubbe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ong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(</w:t>
      </w:r>
      <w:proofErr w:type="spellStart"/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l</w:t>
      </w:r>
      <w:proofErr w:type="spellEnd"/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</w:rPr>
        <w:t>)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  <w:spacing w:val="-2"/>
        </w:rPr>
        <w:t>hen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 r</w:t>
      </w:r>
      <w:r w:rsidRPr="002D54F0">
        <w:rPr>
          <w:rFonts w:eastAsia="Arial"/>
          <w:spacing w:val="-2"/>
        </w:rPr>
        <w:t>edu</w:t>
      </w:r>
      <w:r w:rsidRPr="002D54F0">
        <w:rPr>
          <w:rFonts w:eastAsia="Arial"/>
        </w:rPr>
        <w:t xml:space="preserve">ce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 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. 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I</w:t>
      </w:r>
      <w:r w:rsidR="00F91389">
        <w:rPr>
          <w:rFonts w:eastAsia="Arial"/>
        </w:rPr>
        <w:t xml:space="preserve">n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 xml:space="preserve">t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 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ck,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ce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w w:val="101"/>
        </w:rPr>
        <w:t xml:space="preserve">f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pi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3"/>
        </w:rPr>
        <w:t xml:space="preserve"> i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oph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du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  <w:spacing w:val="-2"/>
        </w:rPr>
        <w:t>nu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</w:rPr>
        <w:t xml:space="preserve">s </w:t>
      </w:r>
      <w:proofErr w:type="spellStart"/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ano</w:t>
      </w:r>
      <w:r w:rsidRPr="002D54F0">
        <w:rPr>
          <w:rFonts w:eastAsia="Arial"/>
        </w:rPr>
        <w:t>l</w:t>
      </w:r>
      <w:proofErr w:type="spellEnd"/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w w:val="101"/>
        </w:rPr>
        <w:t xml:space="preserve">.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1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oge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bond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1"/>
        </w:rPr>
        <w:t>b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wee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4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5"/>
        </w:rPr>
        <w:t>y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h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5"/>
        </w:rPr>
        <w:lastRenderedPageBreak/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ce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</w:rPr>
        <w:t>,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agg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du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-2"/>
        </w:rPr>
        <w:t>in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ani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be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cr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unde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li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h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</w:rPr>
        <w:t>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di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l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.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Unde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,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</w:rPr>
        <w:t>k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p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wou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de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1"/>
        </w:rPr>
        <w:t>ff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1"/>
          <w:w w:val="101"/>
        </w:rPr>
        <w:t>I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b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ubbe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go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11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5"/>
        </w:rPr>
        <w:t>y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x,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addi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ne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y</w:t>
      </w:r>
      <w:r w:rsidR="00F91389">
        <w:rPr>
          <w:rFonts w:eastAsia="Arial"/>
          <w:spacing w:val="3"/>
        </w:rPr>
        <w:t xml:space="preserve"> </w:t>
      </w:r>
      <w:r w:rsidR="00415ACC">
        <w:rPr>
          <w:rFonts w:eastAsia="Arial"/>
          <w:spacing w:val="3"/>
        </w:rPr>
        <w:t>[1</w:t>
      </w:r>
      <w:r w:rsidR="00243FDC" w:rsidRPr="002D54F0">
        <w:rPr>
          <w:rFonts w:eastAsia="Arial"/>
          <w:spacing w:val="3"/>
        </w:rPr>
        <w:t>]</w:t>
      </w:r>
      <w:r w:rsidRPr="002D54F0">
        <w:rPr>
          <w:rFonts w:eastAsia="Arial"/>
        </w:rPr>
        <w:t xml:space="preserve">. 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proofErr w:type="spellStart"/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ane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</w:rPr>
        <w:t xml:space="preserve"> 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w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</w:rPr>
        <w:t>,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k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ubbe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1"/>
        </w:rPr>
        <w:t>x</w:t>
      </w:r>
      <w:r w:rsidR="00F91389">
        <w:rPr>
          <w:rFonts w:eastAsia="Arial"/>
          <w:spacing w:val="1"/>
        </w:rPr>
        <w:t xml:space="preserve"> </w:t>
      </w:r>
      <w:r w:rsidR="00415ACC">
        <w:rPr>
          <w:rFonts w:eastAsia="Arial"/>
        </w:rPr>
        <w:t>[2</w:t>
      </w:r>
      <w:r w:rsidR="00D91022" w:rsidRPr="002D54F0">
        <w:rPr>
          <w:rFonts w:eastAsia="Arial"/>
        </w:rPr>
        <w:t>]</w:t>
      </w:r>
      <w:r w:rsidR="00243FDC" w:rsidRPr="002D54F0">
        <w:rPr>
          <w:rFonts w:eastAsia="Arial"/>
        </w:rPr>
        <w:t>.</w:t>
      </w:r>
    </w:p>
    <w:p w:rsidR="00F91389" w:rsidRDefault="00F91389" w:rsidP="00F91389">
      <w:pPr>
        <w:jc w:val="both"/>
        <w:rPr>
          <w:rFonts w:eastAsia="Arial"/>
          <w:sz w:val="18"/>
          <w:szCs w:val="18"/>
        </w:rPr>
      </w:pPr>
    </w:p>
    <w:p w:rsidR="00F91389" w:rsidRDefault="00D30795" w:rsidP="00F91389">
      <w:pPr>
        <w:jc w:val="both"/>
        <w:rPr>
          <w:rFonts w:eastAsia="Arial"/>
          <w:sz w:val="18"/>
          <w:szCs w:val="18"/>
        </w:rPr>
      </w:pP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ean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2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7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</w:t>
      </w:r>
      <w:r w:rsidRPr="002D54F0">
        <w:rPr>
          <w:rFonts w:eastAsia="Arial"/>
          <w:spacing w:val="-6"/>
        </w:rPr>
        <w:t>b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4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 xml:space="preserve">o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</w:rPr>
        <w:t>y</w:t>
      </w:r>
      <w:r w:rsidRPr="002D54F0">
        <w:rPr>
          <w:rFonts w:eastAsia="Arial"/>
          <w:spacing w:val="4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hani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2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4"/>
        </w:rPr>
        <w:t xml:space="preserve"> </w:t>
      </w:r>
      <w:r w:rsidRPr="002D54F0">
        <w:rPr>
          <w:rFonts w:eastAsia="Arial"/>
          <w:spacing w:val="-2"/>
        </w:rPr>
        <w:t>o</w:t>
      </w:r>
      <w:r w:rsidR="00F91389">
        <w:rPr>
          <w:rFonts w:eastAsia="Arial"/>
        </w:rPr>
        <w:t xml:space="preserve">f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="00F91389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5"/>
        </w:rPr>
        <w:t>r</w:t>
      </w:r>
      <w:r w:rsidRPr="002D54F0">
        <w:rPr>
          <w:rFonts w:eastAsia="Arial"/>
          <w:spacing w:val="-2"/>
        </w:rPr>
        <w:t>odu</w:t>
      </w:r>
      <w:r w:rsidRPr="002D54F0">
        <w:rPr>
          <w:rFonts w:eastAsia="Arial"/>
        </w:rPr>
        <w:t>ct</w:t>
      </w:r>
      <w:r w:rsidRPr="002D54F0">
        <w:rPr>
          <w:rFonts w:eastAsia="Arial"/>
          <w:spacing w:val="50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o</w:t>
      </w:r>
      <w:r w:rsidRPr="002D54F0">
        <w:rPr>
          <w:rFonts w:eastAsia="Arial"/>
          <w:spacing w:val="5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2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c </w:t>
      </w:r>
      <w:r w:rsidRPr="002D54F0">
        <w:rPr>
          <w:rFonts w:eastAsia="Arial"/>
          <w:spacing w:val="-2"/>
        </w:rPr>
        <w:t>beha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="002354B3" w:rsidRPr="002D54F0">
        <w:rPr>
          <w:rFonts w:eastAsia="Arial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da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,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rce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ob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  <w:spacing w:val="-2"/>
        </w:rPr>
        <w:t>d pa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1"/>
        </w:rPr>
        <w:t>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1"/>
        </w:rPr>
        <w:t>l</w:t>
      </w:r>
      <w:r w:rsidR="002354B3" w:rsidRPr="002D54F0">
        <w:rPr>
          <w:rFonts w:eastAsia="Arial"/>
        </w:rPr>
        <w:t xml:space="preserve">y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pound</w:t>
      </w:r>
      <w:r w:rsidR="002354B3" w:rsidRPr="002D54F0">
        <w:rPr>
          <w:rFonts w:eastAsia="Arial"/>
        </w:rPr>
        <w:t xml:space="preserve">. </w:t>
      </w:r>
      <w:r w:rsidR="002354B3" w:rsidRPr="002D54F0">
        <w:rPr>
          <w:rFonts w:eastAsia="Arial"/>
          <w:spacing w:val="24"/>
        </w:rPr>
        <w:t xml:space="preserve"> </w:t>
      </w:r>
      <w:r w:rsidR="002354B3" w:rsidRPr="002D54F0">
        <w:rPr>
          <w:rFonts w:eastAsia="Arial"/>
          <w:spacing w:val="1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6"/>
        </w:rPr>
        <w:t>h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rk,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ud</w:t>
      </w:r>
      <w:r w:rsidR="002354B3" w:rsidRPr="002D54F0">
        <w:rPr>
          <w:rFonts w:eastAsia="Arial"/>
        </w:rPr>
        <w:t>y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 xml:space="preserve">e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3"/>
        </w:rPr>
        <w:t>ll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on</w:t>
      </w:r>
      <w:r w:rsidR="002354B3" w:rsidRPr="002D54F0">
        <w:rPr>
          <w:rFonts w:eastAsia="Arial"/>
        </w:rPr>
        <w:t>,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heo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ogi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-2"/>
        </w:rPr>
        <w:t>ph</w:t>
      </w:r>
      <w:r w:rsidR="002354B3" w:rsidRPr="002D54F0">
        <w:rPr>
          <w:rFonts w:eastAsia="Arial"/>
        </w:rPr>
        <w:t>y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10"/>
        </w:rPr>
        <w:t xml:space="preserve"> </w:t>
      </w:r>
      <w:r w:rsidR="002354B3" w:rsidRPr="002D54F0">
        <w:rPr>
          <w:rFonts w:eastAsia="Arial"/>
          <w:spacing w:val="-2"/>
        </w:rPr>
        <w:t>p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ope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l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10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-2"/>
        </w:rPr>
        <w:t>ed</w:t>
      </w:r>
      <w:r w:rsidR="002354B3" w:rsidRPr="002D54F0">
        <w:rPr>
          <w:rFonts w:eastAsia="Arial"/>
        </w:rPr>
        <w:t>.</w:t>
      </w:r>
      <w:r w:rsidR="002354B3" w:rsidRPr="002D54F0">
        <w:rPr>
          <w:rFonts w:eastAsia="Arial"/>
          <w:spacing w:val="9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 xml:space="preserve">e 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-2"/>
        </w:rPr>
        <w:t>il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heo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og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10"/>
        </w:rPr>
        <w:t xml:space="preserve"> </w:t>
      </w:r>
      <w:r w:rsidR="002354B3" w:rsidRPr="002D54F0">
        <w:rPr>
          <w:rFonts w:eastAsia="Arial"/>
          <w:spacing w:val="-2"/>
        </w:rPr>
        <w:t>p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ope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3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14"/>
        </w:rPr>
        <w:t xml:space="preserve"> </w:t>
      </w:r>
      <w:r w:rsidR="002354B3" w:rsidRPr="002D54F0">
        <w:rPr>
          <w:rFonts w:eastAsia="Arial"/>
        </w:rPr>
        <w:t>a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pol</w:t>
      </w:r>
      <w:r w:rsidR="002354B3" w:rsidRPr="002D54F0">
        <w:rPr>
          <w:rFonts w:eastAsia="Arial"/>
          <w:spacing w:val="-5"/>
        </w:rPr>
        <w:t>y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 xml:space="preserve">r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 xml:space="preserve">re </w:t>
      </w:r>
      <w:r w:rsidR="002354B3" w:rsidRPr="002D54F0">
        <w:rPr>
          <w:rFonts w:eastAsia="Arial"/>
          <w:spacing w:val="9"/>
        </w:rPr>
        <w:t>v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ry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p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-5"/>
        </w:rPr>
        <w:t>ss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g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bu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re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pl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>y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</w:rPr>
        <w:t>a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nu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be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10"/>
        </w:rPr>
        <w:t xml:space="preserve"> 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rs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</w:rPr>
        <w:t>ch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3"/>
        </w:rPr>
        <w:t>a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w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w w:val="101"/>
        </w:rPr>
        <w:t xml:space="preserve">, </w:t>
      </w:r>
      <w:r w:rsidR="002354B3" w:rsidRPr="002D54F0">
        <w:rPr>
          <w:rFonts w:eastAsia="Arial"/>
          <w:spacing w:val="-2"/>
        </w:rPr>
        <w:t>p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</w:rPr>
        <w:t xml:space="preserve">re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</w:rPr>
        <w:t>r</w:t>
      </w:r>
      <w:r w:rsidR="00415ACC">
        <w:rPr>
          <w:rFonts w:eastAsia="Arial"/>
          <w:spacing w:val="-1"/>
        </w:rPr>
        <w:t>e</w:t>
      </w:r>
      <w:r w:rsidR="00F91389">
        <w:rPr>
          <w:rFonts w:eastAsia="Arial"/>
          <w:spacing w:val="-1"/>
        </w:rPr>
        <w:t xml:space="preserve"> </w:t>
      </w:r>
      <w:r w:rsidR="00415ACC">
        <w:rPr>
          <w:rFonts w:eastAsia="Arial"/>
          <w:spacing w:val="-1"/>
        </w:rPr>
        <w:t>[3-4</w:t>
      </w:r>
      <w:r w:rsidR="002354B3" w:rsidRPr="002D54F0">
        <w:rPr>
          <w:rFonts w:eastAsia="Arial"/>
          <w:spacing w:val="-1"/>
        </w:rPr>
        <w:t>]</w:t>
      </w:r>
      <w:r w:rsidR="002354B3" w:rsidRPr="002D54F0">
        <w:rPr>
          <w:rFonts w:eastAsia="Arial"/>
        </w:rPr>
        <w:t>.</w:t>
      </w:r>
    </w:p>
    <w:p w:rsidR="00F91389" w:rsidRDefault="00F91389" w:rsidP="00F91389">
      <w:pPr>
        <w:jc w:val="both"/>
        <w:rPr>
          <w:rFonts w:eastAsia="Arial"/>
          <w:sz w:val="18"/>
          <w:szCs w:val="18"/>
        </w:rPr>
      </w:pPr>
    </w:p>
    <w:p w:rsidR="00F91389" w:rsidRDefault="002354B3" w:rsidP="00F91389">
      <w:pPr>
        <w:jc w:val="center"/>
        <w:rPr>
          <w:rFonts w:eastAsia="Arial"/>
          <w:sz w:val="18"/>
          <w:szCs w:val="18"/>
        </w:rPr>
      </w:pP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</w:rPr>
        <w:t>t</w:t>
      </w:r>
      <w:r w:rsidRPr="002D54F0">
        <w:rPr>
          <w:rFonts w:eastAsia="Arial"/>
          <w:b/>
          <w:spacing w:val="-2"/>
        </w:rPr>
        <w:t>er</w:t>
      </w:r>
      <w:r w:rsidRPr="002D54F0">
        <w:rPr>
          <w:rFonts w:eastAsia="Arial"/>
          <w:b/>
          <w:spacing w:val="1"/>
        </w:rPr>
        <w:t>i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  <w:spacing w:val="1"/>
        </w:rPr>
        <w:t>l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1"/>
        </w:rPr>
        <w:t xml:space="preserve"> 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  <w:spacing w:val="-3"/>
        </w:rPr>
        <w:t>n</w:t>
      </w:r>
      <w:r w:rsidRPr="002D54F0">
        <w:rPr>
          <w:rFonts w:eastAsia="Arial"/>
          <w:b/>
        </w:rPr>
        <w:t xml:space="preserve">d </w:t>
      </w:r>
      <w:r w:rsidRPr="002D54F0">
        <w:rPr>
          <w:rFonts w:eastAsia="Arial"/>
          <w:b/>
          <w:spacing w:val="3"/>
        </w:rPr>
        <w:t>M</w:t>
      </w:r>
      <w:r w:rsidRPr="002D54F0">
        <w:rPr>
          <w:rFonts w:eastAsia="Arial"/>
          <w:b/>
          <w:spacing w:val="-2"/>
        </w:rPr>
        <w:t>e</w:t>
      </w:r>
      <w:r w:rsidRPr="002D54F0">
        <w:rPr>
          <w:rFonts w:eastAsia="Arial"/>
          <w:b/>
          <w:spacing w:val="-5"/>
        </w:rPr>
        <w:t>t</w:t>
      </w:r>
      <w:r w:rsidRPr="002D54F0">
        <w:rPr>
          <w:rFonts w:eastAsia="Arial"/>
          <w:b/>
          <w:spacing w:val="1"/>
        </w:rPr>
        <w:t>h</w:t>
      </w:r>
      <w:r w:rsidRPr="002D54F0">
        <w:rPr>
          <w:rFonts w:eastAsia="Arial"/>
          <w:b/>
          <w:spacing w:val="-3"/>
        </w:rPr>
        <w:t>o</w:t>
      </w:r>
      <w:r w:rsidRPr="002D54F0">
        <w:rPr>
          <w:rFonts w:eastAsia="Arial"/>
          <w:b/>
          <w:spacing w:val="1"/>
        </w:rPr>
        <w:t>d</w:t>
      </w:r>
      <w:r w:rsidRPr="002D54F0">
        <w:rPr>
          <w:rFonts w:eastAsia="Arial"/>
          <w:b/>
        </w:rPr>
        <w:t>s</w:t>
      </w:r>
    </w:p>
    <w:p w:rsidR="00F91389" w:rsidRDefault="002354B3" w:rsidP="00F91389">
      <w:pPr>
        <w:rPr>
          <w:rFonts w:eastAsia="Arial"/>
          <w:sz w:val="18"/>
          <w:szCs w:val="18"/>
        </w:rPr>
      </w:pP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  <w:spacing w:val="1"/>
          <w:w w:val="101"/>
        </w:rPr>
        <w:t>t</w:t>
      </w:r>
      <w:r w:rsidRPr="002D54F0">
        <w:rPr>
          <w:rFonts w:eastAsia="Arial"/>
          <w:b/>
          <w:spacing w:val="-2"/>
        </w:rPr>
        <w:t>e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</w:rPr>
        <w:t>l</w:t>
      </w:r>
    </w:p>
    <w:p w:rsidR="002354B3" w:rsidRPr="00F91389" w:rsidRDefault="002354B3" w:rsidP="00F91389">
      <w:pPr>
        <w:jc w:val="both"/>
        <w:rPr>
          <w:rFonts w:eastAsia="Arial"/>
          <w:sz w:val="18"/>
          <w:szCs w:val="18"/>
        </w:rPr>
      </w:pP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</w:rPr>
        <w:t>,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R/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we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5"/>
        </w:rPr>
        <w:t>r</w:t>
      </w:r>
      <w:r w:rsidRPr="002D54F0">
        <w:rPr>
          <w:rFonts w:eastAsia="Arial"/>
          <w:spacing w:val="-2"/>
        </w:rPr>
        <w:t>epa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"/>
        </w:rPr>
        <w:t xml:space="preserve"> </w:t>
      </w:r>
      <w:proofErr w:type="spellStart"/>
      <w:r w:rsidRPr="002D54F0">
        <w:rPr>
          <w:rFonts w:eastAsia="Arial"/>
        </w:rPr>
        <w:t>B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3"/>
        </w:rPr>
        <w:t>b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ry</w:t>
      </w:r>
      <w:proofErr w:type="spellEnd"/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160</w:t>
      </w:r>
      <w:r w:rsidRPr="002D54F0">
        <w:rPr>
          <w:rFonts w:eastAsia="Arial"/>
        </w:rPr>
        <w:t>0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(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Ro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r)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na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6"/>
        </w:rPr>
        <w:t xml:space="preserve"> </w:t>
      </w:r>
      <w:proofErr w:type="spellStart"/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yre</w:t>
      </w:r>
      <w:proofErr w:type="spellEnd"/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n</w:t>
      </w:r>
      <w:r w:rsidRPr="002D54F0">
        <w:rPr>
          <w:rFonts w:eastAsia="Arial"/>
        </w:rPr>
        <w:t>.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ns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-2"/>
        </w:rPr>
        <w:t>gi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</w:rPr>
        <w:t>1</w:t>
      </w:r>
      <w:r w:rsidRPr="002D54F0">
        <w:rPr>
          <w:rFonts w:eastAsia="Arial"/>
          <w:spacing w:val="31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-1"/>
        </w:rPr>
        <w:t>2</w:t>
      </w:r>
      <w:r w:rsidRPr="002D54F0">
        <w:rPr>
          <w:rFonts w:eastAsia="Arial"/>
          <w:b/>
        </w:rPr>
        <w:t>.</w:t>
      </w:r>
      <w:r w:rsidRPr="002D54F0">
        <w:rPr>
          <w:rFonts w:eastAsia="Arial"/>
          <w:b/>
          <w:spacing w:val="29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ille</w:t>
      </w:r>
      <w:r w:rsidRPr="002D54F0">
        <w:rPr>
          <w:rFonts w:eastAsia="Arial"/>
        </w:rPr>
        <w:t>rs</w:t>
      </w:r>
      <w:r w:rsidRPr="002D54F0">
        <w:rPr>
          <w:rFonts w:eastAsia="Arial"/>
          <w:spacing w:val="3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y,</w:t>
      </w:r>
      <w:r w:rsidRPr="002D54F0">
        <w:rPr>
          <w:rFonts w:eastAsia="Arial"/>
          <w:spacing w:val="33"/>
        </w:rPr>
        <w:t xml:space="preserve"> </w:t>
      </w:r>
      <w:r w:rsidRPr="002D54F0">
        <w:rPr>
          <w:rFonts w:eastAsia="Arial"/>
          <w:spacing w:val="3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1"/>
        </w:rPr>
        <w:t xml:space="preserve"> </w:t>
      </w:r>
      <w:proofErr w:type="spellStart"/>
      <w:r w:rsidRPr="002D54F0">
        <w:rPr>
          <w:rFonts w:eastAsia="Arial"/>
          <w:spacing w:val="-2"/>
        </w:rPr>
        <w:t>pph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m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5</w:t>
      </w:r>
      <w:r w:rsidRPr="002D54F0">
        <w:rPr>
          <w:rFonts w:eastAsia="Arial"/>
          <w:spacing w:val="5"/>
        </w:rPr>
        <w:t xml:space="preserve"> </w:t>
      </w:r>
      <w:proofErr w:type="spellStart"/>
      <w:r w:rsidRPr="002D54F0">
        <w:rPr>
          <w:rFonts w:eastAsia="Arial"/>
          <w:spacing w:val="-2"/>
        </w:rPr>
        <w:t>pph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</w:rPr>
        <w:t>0</w:t>
      </w:r>
      <w:r w:rsidRPr="002D54F0">
        <w:rPr>
          <w:rFonts w:eastAsia="Arial"/>
          <w:spacing w:val="5"/>
        </w:rPr>
        <w:t xml:space="preserve"> </w:t>
      </w:r>
      <w:proofErr w:type="spellStart"/>
      <w:r w:rsidRPr="002D54F0">
        <w:rPr>
          <w:rFonts w:eastAsia="Arial"/>
          <w:spacing w:val="-2"/>
        </w:rPr>
        <w:t>pph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60pph</w:t>
      </w:r>
      <w:r w:rsidRPr="002D54F0">
        <w:rPr>
          <w:rFonts w:eastAsia="Arial"/>
        </w:rPr>
        <w:t>r.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>9 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4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t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wh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ch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7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na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r.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ct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lle</w:t>
      </w:r>
      <w:r w:rsidRPr="002D54F0">
        <w:rPr>
          <w:rFonts w:eastAsia="Arial"/>
        </w:rPr>
        <w:t xml:space="preserve">rs </w:t>
      </w:r>
      <w:r w:rsidRPr="002D54F0">
        <w:rPr>
          <w:rFonts w:eastAsia="Arial"/>
          <w:spacing w:val="5"/>
        </w:rPr>
        <w:t>(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 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ck)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w w:val="101"/>
        </w:rPr>
        <w:t xml:space="preserve">f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og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al</w:t>
      </w:r>
      <w:r w:rsidRPr="002D54F0">
        <w:rPr>
          <w:rFonts w:eastAsia="Arial"/>
        </w:rPr>
        <w:t>,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3"/>
        </w:rPr>
        <w:t>p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3"/>
        </w:rPr>
        <w:t>R</w:t>
      </w:r>
      <w:r w:rsidRPr="002D54F0">
        <w:rPr>
          <w:rFonts w:eastAsia="Arial"/>
          <w:spacing w:val="2"/>
        </w:rPr>
        <w:t>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ga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w w:val="101"/>
        </w:rPr>
        <w:t>.</w:t>
      </w:r>
    </w:p>
    <w:p w:rsidR="002354B3" w:rsidRPr="002D54F0" w:rsidRDefault="002354B3" w:rsidP="002354B3">
      <w:pPr>
        <w:spacing w:before="10" w:line="260" w:lineRule="exact"/>
        <w:rPr>
          <w:sz w:val="26"/>
          <w:szCs w:val="26"/>
        </w:rPr>
      </w:pPr>
    </w:p>
    <w:p w:rsidR="002354B3" w:rsidRDefault="002354B3" w:rsidP="002354B3">
      <w:pPr>
        <w:ind w:left="1706"/>
        <w:rPr>
          <w:rFonts w:eastAsia="Arial"/>
        </w:rPr>
      </w:pPr>
      <w:proofErr w:type="gramStart"/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1</w:t>
      </w:r>
      <w:r w:rsidR="00F91389">
        <w:rPr>
          <w:rFonts w:eastAsia="Arial"/>
        </w:rPr>
        <w:t>.</w:t>
      </w:r>
      <w:proofErr w:type="gramEnd"/>
      <w:r w:rsidR="00F91389">
        <w:rPr>
          <w:rFonts w:eastAsia="Arial"/>
        </w:rPr>
        <w:t xml:space="preserve"> </w:t>
      </w:r>
      <w:r w:rsidRPr="002D54F0">
        <w:rPr>
          <w:rFonts w:eastAsia="Arial"/>
          <w:spacing w:val="2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R-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</w:rPr>
        <w:t>5 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2"/>
        </w:rPr>
        <w:t>r</w:t>
      </w:r>
      <w:r w:rsidRPr="002D54F0">
        <w:rPr>
          <w:rFonts w:eastAsia="Arial"/>
        </w:rPr>
        <w:t>s</w:t>
      </w:r>
    </w:p>
    <w:p w:rsidR="00F91389" w:rsidRPr="002D54F0" w:rsidRDefault="00F91389" w:rsidP="002354B3">
      <w:pPr>
        <w:ind w:left="1706"/>
        <w:rPr>
          <w:rFonts w:eastAsia="Arial"/>
        </w:rPr>
      </w:pPr>
    </w:p>
    <w:p w:rsidR="002354B3" w:rsidRPr="002D54F0" w:rsidRDefault="002C65C8" w:rsidP="002354B3">
      <w:pPr>
        <w:spacing w:before="39" w:line="220" w:lineRule="exact"/>
        <w:ind w:left="217" w:right="2135"/>
        <w:jc w:val="both"/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ragraph">
                  <wp:posOffset>13970</wp:posOffset>
                </wp:positionV>
                <wp:extent cx="5404485" cy="7620"/>
                <wp:effectExtent l="0" t="0" r="24765" b="1143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4485" cy="7620"/>
                          <a:chOff x="1641" y="34"/>
                          <a:chExt cx="8511" cy="12"/>
                        </a:xfrm>
                      </wpg:grpSpPr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1647" y="39"/>
                            <a:ext cx="2814" cy="0"/>
                            <a:chOff x="1647" y="39"/>
                            <a:chExt cx="2814" cy="0"/>
                          </a:xfrm>
                        </wpg:grpSpPr>
                        <wps:wsp>
                          <wps:cNvPr id="94" name="Freeform 99"/>
                          <wps:cNvSpPr>
                            <a:spLocks/>
                          </wps:cNvSpPr>
                          <wps:spPr bwMode="auto">
                            <a:xfrm>
                              <a:off x="1647" y="39"/>
                              <a:ext cx="2814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2814"/>
                                <a:gd name="T2" fmla="+- 0 4461 1647"/>
                                <a:gd name="T3" fmla="*/ T2 w 2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4">
                                  <a:moveTo>
                                    <a:pt x="0" y="0"/>
                                  </a:moveTo>
                                  <a:lnTo>
                                    <a:pt x="28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5" name="Group 95"/>
                          <wpg:cNvGrpSpPr>
                            <a:grpSpLocks/>
                          </wpg:cNvGrpSpPr>
                          <wpg:grpSpPr bwMode="auto">
                            <a:xfrm>
                              <a:off x="4461" y="39"/>
                              <a:ext cx="10" cy="0"/>
                              <a:chOff x="4461" y="39"/>
                              <a:chExt cx="10" cy="0"/>
                            </a:xfrm>
                          </wpg:grpSpPr>
                          <wps:wsp>
                            <wps:cNvPr id="96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4461" y="39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4461 4461"/>
                                  <a:gd name="T1" fmla="*/ T0 w 10"/>
                                  <a:gd name="T2" fmla="+- 0 4471 4461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7" name="Group 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71" y="39"/>
                                <a:ext cx="5676" cy="0"/>
                                <a:chOff x="4471" y="39"/>
                                <a:chExt cx="5676" cy="0"/>
                              </a:xfrm>
                            </wpg:grpSpPr>
                            <wps:wsp>
                              <wps:cNvPr id="9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1" y="39"/>
                                  <a:ext cx="5676" cy="0"/>
                                </a:xfrm>
                                <a:custGeom>
                                  <a:avLst/>
                                  <a:gdLst>
                                    <a:gd name="T0" fmla="+- 0 4471 4471"/>
                                    <a:gd name="T1" fmla="*/ T0 w 5676"/>
                                    <a:gd name="T2" fmla="+- 0 10146 4471"/>
                                    <a:gd name="T3" fmla="*/ T2 w 567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676">
                                      <a:moveTo>
                                        <a:pt x="0" y="0"/>
                                      </a:moveTo>
                                      <a:lnTo>
                                        <a:pt x="56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79.8pt;margin-top:1.1pt;width:425.55pt;height:.6pt;z-index:-251651584;mso-position-horizontal-relative:page" coordorigin="1641,34" coordsize="85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">
                <v:group id="Group 94" o:spid="_x0000_s1027" style="position:absolute;left:1647;top:39;width:2814;height:0" coordorigin="1647,39" coordsize="281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9" o:spid="_x0000_s1028" style="position:absolute;left:1647;top:39;width:2814;height:0;visibility:visible;mso-wrap-style:square;v-text-anchor:top" coordsize="2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w08QA&#10;AADbAAAADwAAAGRycy9kb3ducmV2LnhtbESPT2sCMRTE74LfITyhN836h1JXo4ggSKGHru2ht8fm&#10;dbN08xI2cXf105tCocdhZn7DbPeDbURHbagdK5jPMhDEpdM1Vwo+LqfpC4gQkTU2jknBjQLsd+PR&#10;FnPten6nroiVSBAOOSowMfpcylAashhmzhMn79u1FmOSbSV1i32C20YusuxZWqw5LRj0dDRU/hRX&#10;q6B/893r6Wa0Xa6+yLji8770jVJPk+GwARFpiP/hv/ZZK1iv4PdL+gF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sNPEAAAA2wAAAA8AAAAAAAAAAAAAAAAAmAIAAGRycy9k&#10;b3ducmV2LnhtbFBLBQYAAAAABAAEAPUAAACJAwAAAAA=&#10;" path="m,l2814,e" filled="f" strokeweight=".58pt">
                    <v:path arrowok="t" o:connecttype="custom" o:connectlocs="0,0;2814,0" o:connectangles="0,0"/>
                  </v:shape>
                  <v:group id="Group 95" o:spid="_x0000_s1029" style="position:absolute;left:4461;top:39;width:10;height:0" coordorigin="4461,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eform 98" o:spid="_x0000_s1030" style="position:absolute;left:4461;top: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6eesEA&#10;AADbAAAADwAAAGRycy9kb3ducmV2LnhtbESPQYvCMBSE74L/ITzBi2iqgtpqFBGUxdtWDx4fzbMt&#10;Ni+libX+e7Mg7HGYmW+Yza4zlWipcaVlBdNJBII4s7rkXMH1chyvQDiPrLGyTAre5GC37fc2mGj7&#10;4l9qU5+LAGGXoILC+zqR0mUFGXQTWxMH724bgz7IJpe6wVeAm0rOomghDZYcFgqs6VBQ9kifRsHB&#10;paPnfH46rWpqz6a83+JlbJUaDrr9GoSnzv+Hv+0frSBewN+X8AP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OnnrBAAAA2wAAAA8AAAAAAAAAAAAAAAAAmAIAAGRycy9kb3du&#10;cmV2LnhtbFBLBQYAAAAABAAEAPUAAACGAwAAAAA=&#10;" path="m,l10,e" filled="f" strokeweight=".58pt">
                      <v:path arrowok="t" o:connecttype="custom" o:connectlocs="0,0;10,0" o:connectangles="0,0"/>
                    </v:shape>
                    <v:group id="Group 96" o:spid="_x0000_s1031" style="position:absolute;left:4471;top:39;width:5676;height:0" coordorigin="4471,39" coordsize="56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<v:shape id="Freeform 97" o:spid="_x0000_s1032" style="position:absolute;left:4471;top:39;width:5676;height:0;visibility:visible;mso-wrap-style:square;v-text-anchor:top" coordsize="56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AUsAA&#10;AADbAAAADwAAAGRycy9kb3ducmV2LnhtbERPza7BQBTe38Q7TI7E5oYpC5cyBIkEuZviAY7O0ZbO&#10;maYzKE9vFhLLL9//dN6YUtypdoVlBf1eBII4tbrgTMHxsO6OQDiPrLG0TAqe5GA+a/1MMdb2wQnd&#10;9z4TIYRdjApy76tYSpfmZND1bEUcuLOtDfoA60zqGh8h3JRyEEVDabDg0JBjRauc0uv+ZhS43d/2&#10;cip/ramer9s12i7/l0miVKfdLCYgPDX+K/64N1rBOIwN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7AUsAAAADbAAAADwAAAAAAAAAAAAAAAACYAgAAZHJzL2Rvd25y&#10;ZXYueG1sUEsFBgAAAAAEAAQA9QAAAIUDAAAAAA==&#10;" path="m,l5675,e" filled="f" strokeweight=".58pt">
                        <v:path arrowok="t" o:connecttype="custom" o:connectlocs="0,0;5675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354B3" w:rsidRPr="002D54F0">
        <w:rPr>
          <w:rFonts w:eastAsia="Arial"/>
          <w:b/>
          <w:spacing w:val="1"/>
          <w:position w:val="-1"/>
        </w:rPr>
        <w:t>I</w:t>
      </w:r>
      <w:r w:rsidR="002354B3" w:rsidRPr="002D54F0">
        <w:rPr>
          <w:rFonts w:eastAsia="Arial"/>
          <w:b/>
          <w:spacing w:val="-3"/>
          <w:position w:val="-1"/>
        </w:rPr>
        <w:t>n</w:t>
      </w:r>
      <w:r w:rsidR="002354B3" w:rsidRPr="002D54F0">
        <w:rPr>
          <w:rFonts w:eastAsia="Arial"/>
          <w:b/>
          <w:spacing w:val="1"/>
          <w:position w:val="-1"/>
        </w:rPr>
        <w:t>g</w:t>
      </w:r>
      <w:r w:rsidR="002354B3" w:rsidRPr="002D54F0">
        <w:rPr>
          <w:rFonts w:eastAsia="Arial"/>
          <w:b/>
          <w:spacing w:val="-2"/>
          <w:position w:val="-1"/>
        </w:rPr>
        <w:t>re</w:t>
      </w:r>
      <w:r w:rsidR="002354B3" w:rsidRPr="002D54F0">
        <w:rPr>
          <w:rFonts w:eastAsia="Arial"/>
          <w:b/>
          <w:spacing w:val="1"/>
          <w:position w:val="-1"/>
        </w:rPr>
        <w:t>di</w:t>
      </w:r>
      <w:r w:rsidR="002354B3" w:rsidRPr="002D54F0">
        <w:rPr>
          <w:rFonts w:eastAsia="Arial"/>
          <w:b/>
          <w:spacing w:val="-6"/>
          <w:position w:val="-1"/>
        </w:rPr>
        <w:t>e</w:t>
      </w:r>
      <w:r w:rsidR="002354B3" w:rsidRPr="002D54F0">
        <w:rPr>
          <w:rFonts w:eastAsia="Arial"/>
          <w:b/>
          <w:spacing w:val="1"/>
          <w:position w:val="-1"/>
        </w:rPr>
        <w:t>n</w:t>
      </w:r>
      <w:r w:rsidR="002354B3" w:rsidRPr="002D54F0">
        <w:rPr>
          <w:rFonts w:eastAsia="Arial"/>
          <w:b/>
          <w:position w:val="-1"/>
        </w:rPr>
        <w:t xml:space="preserve">ts                                                           </w:t>
      </w:r>
      <w:r w:rsidR="002354B3" w:rsidRPr="002D54F0">
        <w:rPr>
          <w:rFonts w:eastAsia="Arial"/>
          <w:b/>
          <w:spacing w:val="14"/>
          <w:position w:val="-1"/>
        </w:rPr>
        <w:t xml:space="preserve"> </w:t>
      </w:r>
      <w:r w:rsidR="002354B3" w:rsidRPr="002D54F0">
        <w:rPr>
          <w:rFonts w:eastAsia="Arial"/>
          <w:b/>
          <w:spacing w:val="6"/>
          <w:position w:val="-1"/>
        </w:rPr>
        <w:t>T</w:t>
      </w:r>
      <w:r w:rsidR="002354B3" w:rsidRPr="002D54F0">
        <w:rPr>
          <w:rFonts w:eastAsia="Arial"/>
          <w:b/>
          <w:spacing w:val="-6"/>
          <w:position w:val="-1"/>
        </w:rPr>
        <w:t>r</w:t>
      </w:r>
      <w:r w:rsidR="002354B3" w:rsidRPr="002D54F0">
        <w:rPr>
          <w:rFonts w:eastAsia="Arial"/>
          <w:b/>
          <w:spacing w:val="1"/>
          <w:position w:val="-1"/>
        </w:rPr>
        <w:t>u</w:t>
      </w:r>
      <w:r w:rsidR="002354B3" w:rsidRPr="002D54F0">
        <w:rPr>
          <w:rFonts w:eastAsia="Arial"/>
          <w:b/>
          <w:spacing w:val="-2"/>
          <w:position w:val="-1"/>
        </w:rPr>
        <w:t>c</w:t>
      </w:r>
      <w:r w:rsidR="002354B3" w:rsidRPr="002D54F0">
        <w:rPr>
          <w:rFonts w:eastAsia="Arial"/>
          <w:b/>
          <w:position w:val="-1"/>
        </w:rPr>
        <w:t>k</w:t>
      </w:r>
      <w:r w:rsidR="002354B3" w:rsidRPr="002D54F0">
        <w:rPr>
          <w:rFonts w:eastAsia="Arial"/>
          <w:b/>
          <w:spacing w:val="-4"/>
          <w:position w:val="-1"/>
        </w:rPr>
        <w:t xml:space="preserve"> </w:t>
      </w:r>
      <w:proofErr w:type="spellStart"/>
      <w:r w:rsidR="002354B3" w:rsidRPr="002D54F0">
        <w:rPr>
          <w:rFonts w:eastAsia="Arial"/>
          <w:b/>
          <w:spacing w:val="6"/>
          <w:position w:val="-1"/>
        </w:rPr>
        <w:t>T</w:t>
      </w:r>
      <w:r w:rsidR="002354B3" w:rsidRPr="002D54F0">
        <w:rPr>
          <w:rFonts w:eastAsia="Arial"/>
          <w:b/>
          <w:spacing w:val="-2"/>
          <w:position w:val="-1"/>
        </w:rPr>
        <w:t>yr</w:t>
      </w:r>
      <w:r w:rsidR="002354B3" w:rsidRPr="002D54F0">
        <w:rPr>
          <w:rFonts w:eastAsia="Arial"/>
          <w:b/>
          <w:position w:val="-1"/>
        </w:rPr>
        <w:t>e</w:t>
      </w:r>
      <w:proofErr w:type="spellEnd"/>
      <w:r w:rsidR="002354B3" w:rsidRPr="002D54F0">
        <w:rPr>
          <w:rFonts w:eastAsia="Arial"/>
          <w:b/>
          <w:spacing w:val="-4"/>
          <w:position w:val="-1"/>
        </w:rPr>
        <w:t xml:space="preserve"> </w:t>
      </w:r>
      <w:r w:rsidR="002354B3" w:rsidRPr="002D54F0">
        <w:rPr>
          <w:rFonts w:eastAsia="Arial"/>
          <w:b/>
          <w:spacing w:val="1"/>
          <w:position w:val="-1"/>
        </w:rPr>
        <w:t>T</w:t>
      </w:r>
      <w:r w:rsidR="002354B3" w:rsidRPr="002D54F0">
        <w:rPr>
          <w:rFonts w:eastAsia="Arial"/>
          <w:b/>
          <w:spacing w:val="-2"/>
          <w:position w:val="-1"/>
        </w:rPr>
        <w:t>rea</w:t>
      </w:r>
      <w:r w:rsidR="002354B3" w:rsidRPr="002D54F0">
        <w:rPr>
          <w:rFonts w:eastAsia="Arial"/>
          <w:b/>
          <w:position w:val="-1"/>
        </w:rPr>
        <w:t>d</w:t>
      </w:r>
      <w:r w:rsidR="002354B3" w:rsidRPr="002D54F0">
        <w:rPr>
          <w:rFonts w:eastAsia="Arial"/>
          <w:b/>
          <w:spacing w:val="-1"/>
          <w:position w:val="-1"/>
        </w:rPr>
        <w:t xml:space="preserve"> </w:t>
      </w:r>
      <w:r w:rsidR="002354B3" w:rsidRPr="002D54F0">
        <w:rPr>
          <w:rFonts w:eastAsia="Arial"/>
          <w:b/>
          <w:position w:val="-1"/>
        </w:rPr>
        <w:t>(</w:t>
      </w:r>
      <w:proofErr w:type="spellStart"/>
      <w:r w:rsidR="002354B3" w:rsidRPr="002D54F0">
        <w:rPr>
          <w:rFonts w:eastAsia="Arial"/>
          <w:b/>
          <w:spacing w:val="-3"/>
          <w:position w:val="-1"/>
        </w:rPr>
        <w:t>p</w:t>
      </w:r>
      <w:r w:rsidR="002354B3" w:rsidRPr="002D54F0">
        <w:rPr>
          <w:rFonts w:eastAsia="Arial"/>
          <w:b/>
          <w:spacing w:val="1"/>
          <w:position w:val="-1"/>
        </w:rPr>
        <w:t>ph</w:t>
      </w:r>
      <w:r w:rsidR="002354B3" w:rsidRPr="002D54F0">
        <w:rPr>
          <w:rFonts w:eastAsia="Arial"/>
          <w:b/>
          <w:spacing w:val="-2"/>
          <w:position w:val="-1"/>
        </w:rPr>
        <w:t>r</w:t>
      </w:r>
      <w:proofErr w:type="spellEnd"/>
      <w:r w:rsidR="002354B3" w:rsidRPr="002D54F0">
        <w:rPr>
          <w:rFonts w:eastAsia="Arial"/>
          <w:b/>
          <w:position w:val="-1"/>
        </w:rPr>
        <w:t>)</w:t>
      </w:r>
    </w:p>
    <w:p w:rsidR="002354B3" w:rsidRPr="002D54F0" w:rsidRDefault="002354B3" w:rsidP="002354B3">
      <w:pPr>
        <w:spacing w:before="4" w:line="4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4"/>
        <w:gridCol w:w="1424"/>
        <w:gridCol w:w="1421"/>
        <w:gridCol w:w="1424"/>
        <w:gridCol w:w="1421"/>
      </w:tblGrid>
      <w:tr w:rsidR="002354B3" w:rsidRPr="002D54F0" w:rsidTr="006D316D">
        <w:trPr>
          <w:trHeight w:hRule="exact" w:val="274"/>
        </w:trPr>
        <w:tc>
          <w:tcPr>
            <w:tcW w:w="28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/>
        </w:tc>
        <w:tc>
          <w:tcPr>
            <w:tcW w:w="14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461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1</w:t>
            </w:r>
          </w:p>
        </w:tc>
        <w:tc>
          <w:tcPr>
            <w:tcW w:w="142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458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2</w:t>
            </w:r>
          </w:p>
        </w:tc>
        <w:tc>
          <w:tcPr>
            <w:tcW w:w="14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458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3</w:t>
            </w:r>
          </w:p>
        </w:tc>
        <w:tc>
          <w:tcPr>
            <w:tcW w:w="142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46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4</w:t>
            </w:r>
          </w:p>
        </w:tc>
      </w:tr>
      <w:tr w:rsidR="002354B3" w:rsidRPr="002D54F0" w:rsidTr="006D316D">
        <w:trPr>
          <w:trHeight w:hRule="exact" w:val="253"/>
        </w:trPr>
        <w:tc>
          <w:tcPr>
            <w:tcW w:w="28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line="220" w:lineRule="exact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E</w:t>
            </w:r>
            <w:r w:rsidRPr="00F91389">
              <w:rPr>
                <w:rFonts w:eastAsia="Arial"/>
                <w:spacing w:val="-2"/>
              </w:rPr>
              <w:t>N</w:t>
            </w:r>
            <w:r w:rsidRPr="00F91389">
              <w:rPr>
                <w:rFonts w:eastAsia="Arial"/>
                <w:spacing w:val="-1"/>
              </w:rPr>
              <w:t>R</w:t>
            </w:r>
            <w:r w:rsidRPr="00F91389">
              <w:rPr>
                <w:rFonts w:eastAsia="Arial"/>
              </w:rPr>
              <w:t>-</w:t>
            </w:r>
            <w:r w:rsidRPr="00F91389">
              <w:rPr>
                <w:rFonts w:eastAsia="Arial"/>
                <w:spacing w:val="-2"/>
              </w:rPr>
              <w:t>25</w:t>
            </w:r>
          </w:p>
        </w:tc>
        <w:tc>
          <w:tcPr>
            <w:tcW w:w="142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07" w:right="51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  <w:tc>
          <w:tcPr>
            <w:tcW w:w="142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04" w:right="51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  <w:tc>
          <w:tcPr>
            <w:tcW w:w="142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04" w:right="51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  <w:tc>
          <w:tcPr>
            <w:tcW w:w="142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07" w:right="513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</w:tr>
      <w:tr w:rsidR="002354B3" w:rsidRPr="002D54F0" w:rsidTr="006D316D">
        <w:trPr>
          <w:trHeight w:hRule="exact" w:val="26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4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S</w:t>
            </w:r>
            <w:r w:rsidRPr="00F91389">
              <w:rPr>
                <w:rFonts w:eastAsia="Arial"/>
                <w:spacing w:val="1"/>
              </w:rPr>
              <w:t>i</w:t>
            </w:r>
            <w:r w:rsidRPr="00F91389">
              <w:rPr>
                <w:rFonts w:eastAsia="Arial"/>
                <w:spacing w:val="-3"/>
              </w:rPr>
              <w:t>l</w:t>
            </w:r>
            <w:r w:rsidRPr="00F91389">
              <w:rPr>
                <w:rFonts w:eastAsia="Arial"/>
                <w:spacing w:val="1"/>
              </w:rPr>
              <w:t>i</w:t>
            </w:r>
            <w:r w:rsidRPr="00F91389">
              <w:rPr>
                <w:rFonts w:eastAsia="Arial"/>
                <w:spacing w:val="-2"/>
              </w:rPr>
              <w:t>c</w:t>
            </w:r>
            <w:r w:rsidRPr="00F91389">
              <w:rPr>
                <w:rFonts w:eastAsia="Arial"/>
              </w:rPr>
              <w:t>a</w:t>
            </w:r>
            <w:r w:rsidRPr="00F91389">
              <w:rPr>
                <w:rFonts w:eastAsia="Arial"/>
                <w:spacing w:val="-1"/>
              </w:rPr>
              <w:t xml:space="preserve"> </w:t>
            </w:r>
            <w:proofErr w:type="spellStart"/>
            <w:r w:rsidRPr="00F91389">
              <w:rPr>
                <w:rFonts w:eastAsia="Arial"/>
                <w:spacing w:val="1"/>
              </w:rPr>
              <w:t>Z</w:t>
            </w:r>
            <w:r w:rsidRPr="00F91389">
              <w:rPr>
                <w:rFonts w:eastAsia="Arial"/>
                <w:spacing w:val="-2"/>
              </w:rPr>
              <w:t>e</w:t>
            </w:r>
            <w:r w:rsidRPr="00F91389">
              <w:rPr>
                <w:rFonts w:eastAsia="Arial"/>
                <w:spacing w:val="1"/>
              </w:rPr>
              <w:t>o</w:t>
            </w:r>
            <w:r w:rsidRPr="00F91389">
              <w:rPr>
                <w:rFonts w:eastAsia="Arial"/>
                <w:spacing w:val="-2"/>
              </w:rPr>
              <w:t>s</w:t>
            </w:r>
            <w:r w:rsidRPr="00F91389">
              <w:rPr>
                <w:rFonts w:eastAsia="Arial"/>
                <w:spacing w:val="-3"/>
              </w:rPr>
              <w:t>i</w:t>
            </w:r>
            <w:r w:rsidRPr="00F91389">
              <w:rPr>
                <w:rFonts w:eastAsia="Arial"/>
              </w:rPr>
              <w:t>l</w:t>
            </w:r>
            <w:proofErr w:type="spellEnd"/>
            <w:r w:rsidRPr="00F91389">
              <w:rPr>
                <w:rFonts w:eastAsia="Arial"/>
                <w:spacing w:val="4"/>
              </w:rPr>
              <w:t xml:space="preserve"> </w:t>
            </w:r>
            <w:r w:rsidRPr="00F91389">
              <w:rPr>
                <w:rFonts w:eastAsia="Arial"/>
                <w:spacing w:val="-2"/>
              </w:rPr>
              <w:t>1165</w:t>
            </w:r>
            <w:r w:rsidRPr="00F91389">
              <w:rPr>
                <w:rFonts w:eastAsia="Arial"/>
              </w:rPr>
              <w:t>MP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5" w:right="56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2" w:right="56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50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2" w:right="571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45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5" w:right="56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40</w:t>
            </w:r>
          </w:p>
        </w:tc>
      </w:tr>
      <w:tr w:rsidR="002354B3" w:rsidRPr="002D54F0" w:rsidTr="006D316D">
        <w:trPr>
          <w:trHeight w:hRule="exact" w:val="266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4"/>
              <w:ind w:left="110"/>
              <w:rPr>
                <w:rFonts w:eastAsia="Arial"/>
              </w:rPr>
            </w:pPr>
            <w:r w:rsidRPr="00F91389">
              <w:rPr>
                <w:rFonts w:eastAsia="Arial"/>
                <w:spacing w:val="-2"/>
              </w:rPr>
              <w:t xml:space="preserve"> </w:t>
            </w:r>
            <w:proofErr w:type="spellStart"/>
            <w:r w:rsidRPr="00F91389">
              <w:rPr>
                <w:rFonts w:eastAsia="Arial"/>
                <w:spacing w:val="-2"/>
              </w:rPr>
              <w:t>C</w:t>
            </w:r>
            <w:r w:rsidRPr="00F91389">
              <w:rPr>
                <w:rFonts w:eastAsia="Arial"/>
                <w:spacing w:val="1"/>
                <w:w w:val="101"/>
              </w:rPr>
              <w:t>.</w:t>
            </w:r>
            <w:r w:rsidRPr="00F91389">
              <w:rPr>
                <w:rFonts w:eastAsia="Arial"/>
                <w:spacing w:val="-2"/>
              </w:rPr>
              <w:t>B</w:t>
            </w:r>
            <w:r w:rsidRPr="00F91389">
              <w:rPr>
                <w:rFonts w:eastAsia="Arial"/>
                <w:spacing w:val="1"/>
                <w:w w:val="101"/>
              </w:rPr>
              <w:t>l</w:t>
            </w:r>
            <w:r w:rsidRPr="00F91389">
              <w:rPr>
                <w:rFonts w:eastAsia="Arial"/>
                <w:spacing w:val="-2"/>
              </w:rPr>
              <w:t>ac</w:t>
            </w:r>
            <w:r w:rsidRPr="00F91389">
              <w:rPr>
                <w:rFonts w:eastAsia="Arial"/>
              </w:rPr>
              <w:t>k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2" w:right="56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2" w:right="571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65" w:right="56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20</w:t>
            </w:r>
          </w:p>
        </w:tc>
      </w:tr>
      <w:tr w:rsidR="002354B3" w:rsidRPr="002D54F0" w:rsidTr="006D316D">
        <w:trPr>
          <w:trHeight w:hRule="exact" w:val="26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Pr</w:t>
            </w:r>
            <w:r w:rsidRPr="00F91389">
              <w:rPr>
                <w:rFonts w:eastAsia="Arial"/>
                <w:spacing w:val="-2"/>
              </w:rPr>
              <w:t>o</w:t>
            </w:r>
            <w:r w:rsidRPr="00F91389">
              <w:rPr>
                <w:rFonts w:eastAsia="Arial"/>
              </w:rPr>
              <w:t>c</w:t>
            </w:r>
            <w:r w:rsidRPr="00F91389">
              <w:rPr>
                <w:rFonts w:eastAsia="Arial"/>
                <w:spacing w:val="-2"/>
              </w:rPr>
              <w:t>e</w:t>
            </w:r>
            <w:r w:rsidRPr="00F91389">
              <w:rPr>
                <w:rFonts w:eastAsia="Arial"/>
                <w:spacing w:val="-5"/>
              </w:rPr>
              <w:t>s</w:t>
            </w:r>
            <w:r w:rsidRPr="00F91389">
              <w:rPr>
                <w:rFonts w:eastAsia="Arial"/>
              </w:rPr>
              <w:t>s</w:t>
            </w:r>
            <w:r w:rsidRPr="00F91389">
              <w:rPr>
                <w:rFonts w:eastAsia="Arial"/>
                <w:spacing w:val="-2"/>
              </w:rPr>
              <w:t xml:space="preserve"> o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</w:rPr>
              <w:t>l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22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18" w:right="621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</w:tr>
      <w:tr w:rsidR="002354B3" w:rsidRPr="002D54F0" w:rsidTr="006D316D">
        <w:trPr>
          <w:trHeight w:hRule="exact" w:val="267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r w:rsidRPr="00F91389">
              <w:rPr>
                <w:rFonts w:eastAsia="Arial"/>
                <w:spacing w:val="-3"/>
              </w:rPr>
              <w:t>Z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  <w:spacing w:val="-2"/>
              </w:rPr>
              <w:t>n</w:t>
            </w:r>
            <w:r w:rsidRPr="00F91389">
              <w:rPr>
                <w:rFonts w:eastAsia="Arial"/>
              </w:rPr>
              <w:t>c</w:t>
            </w:r>
            <w:r w:rsidRPr="00F91389">
              <w:rPr>
                <w:rFonts w:eastAsia="Arial"/>
                <w:spacing w:val="2"/>
              </w:rPr>
              <w:t xml:space="preserve"> </w:t>
            </w:r>
            <w:r w:rsidRPr="00F91389">
              <w:rPr>
                <w:rFonts w:eastAsia="Arial"/>
                <w:spacing w:val="-6"/>
              </w:rPr>
              <w:t>o</w:t>
            </w:r>
            <w:r w:rsidRPr="00F91389">
              <w:rPr>
                <w:rFonts w:eastAsia="Arial"/>
              </w:rPr>
              <w:t>x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  <w:spacing w:val="-2"/>
              </w:rPr>
              <w:t>d</w:t>
            </w:r>
            <w:r w:rsidRPr="00F91389">
              <w:rPr>
                <w:rFonts w:eastAsia="Arial"/>
              </w:rPr>
              <w:t>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22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18" w:right="621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</w:tr>
      <w:tr w:rsidR="002354B3" w:rsidRPr="002D54F0" w:rsidTr="006D316D">
        <w:trPr>
          <w:trHeight w:hRule="exact" w:val="267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9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S</w:t>
            </w:r>
            <w:r w:rsidRPr="00F91389">
              <w:rPr>
                <w:rFonts w:eastAsia="Arial"/>
                <w:spacing w:val="1"/>
              </w:rPr>
              <w:t>t</w:t>
            </w:r>
            <w:r w:rsidRPr="00F91389">
              <w:rPr>
                <w:rFonts w:eastAsia="Arial"/>
                <w:spacing w:val="-2"/>
              </w:rPr>
              <w:t>ea</w:t>
            </w:r>
            <w:r w:rsidRPr="00F91389">
              <w:rPr>
                <w:rFonts w:eastAsia="Arial"/>
                <w:spacing w:val="-5"/>
              </w:rPr>
              <w:t>r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</w:rPr>
              <w:t>c</w:t>
            </w:r>
            <w:r w:rsidRPr="00F91389">
              <w:rPr>
                <w:rFonts w:eastAsia="Arial"/>
                <w:spacing w:val="4"/>
              </w:rPr>
              <w:t xml:space="preserve"> </w:t>
            </w:r>
            <w:r w:rsidRPr="00F91389">
              <w:rPr>
                <w:rFonts w:eastAsia="Arial"/>
                <w:spacing w:val="-2"/>
              </w:rPr>
              <w:t>a</w:t>
            </w:r>
            <w:r w:rsidRPr="00F91389">
              <w:rPr>
                <w:rFonts w:eastAsia="Arial"/>
                <w:spacing w:val="-5"/>
              </w:rPr>
              <w:t>c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</w:rPr>
              <w:t>d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620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620" w:right="622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618" w:right="621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</w:tr>
      <w:tr w:rsidR="002354B3" w:rsidRPr="002D54F0" w:rsidTr="006D316D">
        <w:trPr>
          <w:trHeight w:hRule="exact" w:val="26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r w:rsidRPr="00F91389">
              <w:rPr>
                <w:rFonts w:eastAsia="Arial"/>
                <w:spacing w:val="-2"/>
              </w:rPr>
              <w:t>Ca</w:t>
            </w:r>
            <w:r w:rsidRPr="00F91389">
              <w:rPr>
                <w:rFonts w:eastAsia="Arial"/>
                <w:spacing w:val="3"/>
              </w:rPr>
              <w:t>l</w:t>
            </w:r>
            <w:r w:rsidRPr="00F91389">
              <w:rPr>
                <w:rFonts w:eastAsia="Arial"/>
                <w:spacing w:val="-5"/>
              </w:rPr>
              <w:t>c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  <w:spacing w:val="-6"/>
              </w:rPr>
              <w:t>u</w:t>
            </w:r>
            <w:r w:rsidRPr="00F91389">
              <w:rPr>
                <w:rFonts w:eastAsia="Arial"/>
              </w:rPr>
              <w:t>m</w:t>
            </w:r>
            <w:r w:rsidRPr="00F91389">
              <w:rPr>
                <w:rFonts w:eastAsia="Arial"/>
                <w:spacing w:val="7"/>
              </w:rPr>
              <w:t xml:space="preserve"> </w:t>
            </w:r>
            <w:r w:rsidRPr="00F91389">
              <w:rPr>
                <w:rFonts w:eastAsia="Arial"/>
                <w:spacing w:val="-5"/>
              </w:rPr>
              <w:t>s</w:t>
            </w:r>
            <w:r w:rsidRPr="00F91389">
              <w:rPr>
                <w:rFonts w:eastAsia="Arial"/>
                <w:spacing w:val="1"/>
                <w:w w:val="101"/>
              </w:rPr>
              <w:t>t</w:t>
            </w:r>
            <w:r w:rsidRPr="00F91389">
              <w:rPr>
                <w:rFonts w:eastAsia="Arial"/>
                <w:spacing w:val="-2"/>
              </w:rPr>
              <w:t>ea</w:t>
            </w:r>
            <w:r w:rsidRPr="00F91389">
              <w:rPr>
                <w:rFonts w:eastAsia="Arial"/>
              </w:rPr>
              <w:t>r</w:t>
            </w:r>
            <w:r w:rsidRPr="00F91389">
              <w:rPr>
                <w:rFonts w:eastAsia="Arial"/>
                <w:spacing w:val="-2"/>
              </w:rPr>
              <w:t>a</w:t>
            </w:r>
            <w:r w:rsidRPr="00F91389">
              <w:rPr>
                <w:rFonts w:eastAsia="Arial"/>
                <w:spacing w:val="1"/>
                <w:w w:val="101"/>
              </w:rPr>
              <w:t>t</w:t>
            </w:r>
            <w:r w:rsidRPr="00F91389">
              <w:rPr>
                <w:rFonts w:eastAsia="Arial"/>
              </w:rPr>
              <w:t>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22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18" w:right="621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</w:tr>
      <w:tr w:rsidR="002354B3" w:rsidRPr="002D54F0" w:rsidTr="006D316D">
        <w:trPr>
          <w:trHeight w:hRule="exact" w:val="26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A</w:t>
            </w:r>
            <w:r w:rsidRPr="00F91389">
              <w:rPr>
                <w:rFonts w:eastAsia="Arial"/>
                <w:spacing w:val="-2"/>
              </w:rPr>
              <w:t>n</w:t>
            </w:r>
            <w:r w:rsidRPr="00F91389">
              <w:rPr>
                <w:rFonts w:eastAsia="Arial"/>
                <w:spacing w:val="-3"/>
                <w:w w:val="101"/>
              </w:rPr>
              <w:t>t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  <w:spacing w:val="-6"/>
              </w:rPr>
              <w:t>o</w:t>
            </w:r>
            <w:r w:rsidRPr="00F91389">
              <w:rPr>
                <w:rFonts w:eastAsia="Arial"/>
                <w:spacing w:val="5"/>
              </w:rPr>
              <w:t>x</w:t>
            </w:r>
            <w:r w:rsidRPr="00F91389">
              <w:rPr>
                <w:rFonts w:eastAsia="Arial"/>
                <w:spacing w:val="3"/>
              </w:rPr>
              <w:t>i</w:t>
            </w:r>
            <w:r w:rsidRPr="00F91389">
              <w:rPr>
                <w:rFonts w:eastAsia="Arial"/>
                <w:spacing w:val="-2"/>
              </w:rPr>
              <w:t>dan</w:t>
            </w:r>
            <w:r w:rsidRPr="00F91389">
              <w:rPr>
                <w:rFonts w:eastAsia="Arial"/>
                <w:spacing w:val="2"/>
                <w:w w:val="101"/>
              </w:rPr>
              <w:t>t</w:t>
            </w:r>
            <w:r w:rsidRPr="00F91389">
              <w:rPr>
                <w:rFonts w:eastAsia="Arial"/>
              </w:rPr>
              <w:t>s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2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19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20" w:right="622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618" w:right="621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</w:tr>
      <w:tr w:rsidR="002354B3" w:rsidRPr="002D54F0" w:rsidTr="006D316D">
        <w:trPr>
          <w:trHeight w:hRule="exact" w:val="264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proofErr w:type="spellStart"/>
            <w:r w:rsidRPr="00F91389">
              <w:rPr>
                <w:rFonts w:eastAsia="Arial"/>
              </w:rPr>
              <w:t>S</w:t>
            </w:r>
            <w:r w:rsidRPr="00F91389">
              <w:rPr>
                <w:rFonts w:eastAsia="Arial"/>
                <w:spacing w:val="-2"/>
              </w:rPr>
              <w:t>u</w:t>
            </w:r>
            <w:r w:rsidRPr="00F91389">
              <w:rPr>
                <w:rFonts w:eastAsia="Arial"/>
                <w:spacing w:val="3"/>
              </w:rPr>
              <w:t>l</w:t>
            </w:r>
            <w:r w:rsidRPr="00F91389">
              <w:rPr>
                <w:rFonts w:eastAsia="Arial"/>
                <w:spacing w:val="-2"/>
              </w:rPr>
              <w:t>phu</w:t>
            </w:r>
            <w:r w:rsidRPr="00F91389">
              <w:rPr>
                <w:rFonts w:eastAsia="Arial"/>
              </w:rPr>
              <w:t>r</w:t>
            </w:r>
            <w:proofErr w:type="spellEnd"/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483" w:right="48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480" w:right="48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480" w:right="483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478" w:right="482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</w:tr>
      <w:tr w:rsidR="002354B3" w:rsidRPr="002D54F0" w:rsidTr="006D316D">
        <w:trPr>
          <w:trHeight w:hRule="exact" w:val="282"/>
        </w:trPr>
        <w:tc>
          <w:tcPr>
            <w:tcW w:w="28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F91389" w:rsidRDefault="002354B3" w:rsidP="006D316D">
            <w:pPr>
              <w:spacing w:before="7"/>
              <w:ind w:left="168"/>
              <w:rPr>
                <w:rFonts w:eastAsia="Arial"/>
              </w:rPr>
            </w:pPr>
            <w:r w:rsidRPr="00F91389">
              <w:rPr>
                <w:rFonts w:eastAsia="Arial"/>
              </w:rPr>
              <w:t>Acc</w:t>
            </w:r>
            <w:r w:rsidRPr="00F91389">
              <w:rPr>
                <w:rFonts w:eastAsia="Arial"/>
                <w:spacing w:val="-7"/>
              </w:rPr>
              <w:t>e</w:t>
            </w:r>
            <w:r w:rsidRPr="00F91389">
              <w:rPr>
                <w:rFonts w:eastAsia="Arial"/>
                <w:spacing w:val="3"/>
              </w:rPr>
              <w:t>l</w:t>
            </w:r>
            <w:r w:rsidRPr="00F91389">
              <w:rPr>
                <w:rFonts w:eastAsia="Arial"/>
                <w:spacing w:val="-2"/>
              </w:rPr>
              <w:t>e</w:t>
            </w:r>
            <w:r w:rsidRPr="00F91389">
              <w:rPr>
                <w:rFonts w:eastAsia="Arial"/>
              </w:rPr>
              <w:t>r</w:t>
            </w:r>
            <w:r w:rsidRPr="00F91389">
              <w:rPr>
                <w:rFonts w:eastAsia="Arial"/>
                <w:spacing w:val="-2"/>
              </w:rPr>
              <w:t>a</w:t>
            </w:r>
            <w:r w:rsidRPr="00F91389">
              <w:rPr>
                <w:rFonts w:eastAsia="Arial"/>
                <w:spacing w:val="1"/>
                <w:w w:val="101"/>
              </w:rPr>
              <w:t>t</w:t>
            </w:r>
            <w:r w:rsidRPr="00F91389">
              <w:rPr>
                <w:rFonts w:eastAsia="Arial"/>
                <w:spacing w:val="-2"/>
              </w:rPr>
              <w:t>o</w:t>
            </w:r>
            <w:r w:rsidRPr="00F91389">
              <w:rPr>
                <w:rFonts w:eastAsia="Arial"/>
              </w:rPr>
              <w:t>rs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536" w:right="53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2"/>
              </w:rPr>
              <w:t>.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533" w:right="538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2"/>
              </w:rPr>
              <w:t>.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533" w:right="54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2"/>
              </w:rPr>
              <w:t>.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536" w:right="534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2"/>
              </w:rPr>
              <w:t>.</w:t>
            </w:r>
            <w:r w:rsidRPr="002D54F0">
              <w:rPr>
                <w:rFonts w:eastAsia="Arial"/>
              </w:rPr>
              <w:t>5</w:t>
            </w:r>
          </w:p>
        </w:tc>
      </w:tr>
    </w:tbl>
    <w:p w:rsidR="002354B3" w:rsidRPr="002D54F0" w:rsidRDefault="002354B3" w:rsidP="002752B3">
      <w:pPr>
        <w:spacing w:before="35"/>
        <w:rPr>
          <w:rFonts w:eastAsia="Arial"/>
          <w:spacing w:val="1"/>
        </w:rPr>
      </w:pPr>
    </w:p>
    <w:p w:rsidR="002354B3" w:rsidRDefault="002354B3" w:rsidP="002354B3">
      <w:pPr>
        <w:spacing w:before="35"/>
        <w:ind w:left="1279"/>
        <w:rPr>
          <w:rFonts w:eastAsia="Arial"/>
          <w:w w:val="101"/>
        </w:rPr>
      </w:pPr>
      <w:proofErr w:type="gramStart"/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2</w:t>
      </w:r>
      <w:r w:rsidR="00F91389">
        <w:rPr>
          <w:rFonts w:eastAsia="Arial"/>
        </w:rPr>
        <w:t>.</w:t>
      </w:r>
      <w:proofErr w:type="gramEnd"/>
      <w:r w:rsidR="00F91389">
        <w:rPr>
          <w:rFonts w:eastAsia="Arial"/>
        </w:rPr>
        <w:t xml:space="preserve"> </w:t>
      </w:r>
      <w:r w:rsidRPr="002D54F0">
        <w:rPr>
          <w:rFonts w:eastAsia="Arial"/>
          <w:spacing w:val="2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R-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</w:rPr>
        <w:t>5 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>9 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w w:val="101"/>
        </w:rPr>
        <w:t>t</w:t>
      </w:r>
    </w:p>
    <w:p w:rsidR="00F91389" w:rsidRPr="002D54F0" w:rsidRDefault="00F91389" w:rsidP="002354B3">
      <w:pPr>
        <w:spacing w:before="35"/>
        <w:ind w:left="1279"/>
        <w:rPr>
          <w:rFonts w:eastAsia="Arial"/>
        </w:rPr>
      </w:pPr>
    </w:p>
    <w:p w:rsidR="002354B3" w:rsidRPr="002D54F0" w:rsidRDefault="002354B3" w:rsidP="002354B3">
      <w:pPr>
        <w:spacing w:before="5" w:line="40" w:lineRule="exact"/>
      </w:pPr>
    </w:p>
    <w:tbl>
      <w:tblPr>
        <w:tblW w:w="0" w:type="auto"/>
        <w:tblInd w:w="5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3"/>
        <w:gridCol w:w="1449"/>
        <w:gridCol w:w="2269"/>
        <w:gridCol w:w="1785"/>
      </w:tblGrid>
      <w:tr w:rsidR="002354B3" w:rsidRPr="002D54F0" w:rsidTr="006D316D">
        <w:trPr>
          <w:trHeight w:hRule="exact" w:val="277"/>
        </w:trPr>
        <w:tc>
          <w:tcPr>
            <w:tcW w:w="25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106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  <w:spacing w:val="-3"/>
              </w:rPr>
              <w:t>n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re</w:t>
            </w:r>
            <w:r w:rsidRPr="002D54F0">
              <w:rPr>
                <w:rFonts w:eastAsia="Arial"/>
                <w:b/>
                <w:spacing w:val="1"/>
              </w:rPr>
              <w:t>d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  <w:spacing w:val="-6"/>
              </w:rPr>
              <w:t>e</w:t>
            </w:r>
            <w:r w:rsidRPr="002D54F0">
              <w:rPr>
                <w:rFonts w:eastAsia="Arial"/>
                <w:b/>
                <w:spacing w:val="1"/>
              </w:rPr>
              <w:t>n</w:t>
            </w:r>
            <w:r w:rsidRPr="002D54F0">
              <w:rPr>
                <w:rFonts w:eastAsia="Arial"/>
                <w:b/>
              </w:rPr>
              <w:t>ts</w:t>
            </w:r>
          </w:p>
        </w:tc>
        <w:tc>
          <w:tcPr>
            <w:tcW w:w="550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jc w:val="center"/>
            </w:pPr>
            <w:r w:rsidRPr="002D54F0">
              <w:rPr>
                <w:rFonts w:eastAsia="Arial"/>
                <w:b/>
                <w:spacing w:val="6"/>
              </w:rPr>
              <w:t>T</w:t>
            </w:r>
            <w:r w:rsidRPr="002D54F0">
              <w:rPr>
                <w:rFonts w:eastAsia="Arial"/>
                <w:b/>
                <w:spacing w:val="-6"/>
              </w:rPr>
              <w:t>r</w:t>
            </w:r>
            <w:r w:rsidRPr="002D54F0">
              <w:rPr>
                <w:rFonts w:eastAsia="Arial"/>
                <w:b/>
                <w:spacing w:val="1"/>
              </w:rPr>
              <w:t>u</w:t>
            </w:r>
            <w:r w:rsidRPr="002D54F0">
              <w:rPr>
                <w:rFonts w:eastAsia="Arial"/>
                <w:b/>
                <w:spacing w:val="-2"/>
              </w:rPr>
              <w:t>c</w:t>
            </w:r>
            <w:r w:rsidRPr="002D54F0">
              <w:rPr>
                <w:rFonts w:eastAsia="Arial"/>
                <w:b/>
              </w:rPr>
              <w:t>k</w:t>
            </w:r>
            <w:r w:rsidRPr="002D54F0">
              <w:rPr>
                <w:rFonts w:eastAsia="Arial"/>
                <w:b/>
                <w:spacing w:val="-4"/>
              </w:rPr>
              <w:t xml:space="preserve"> </w:t>
            </w:r>
            <w:proofErr w:type="spellStart"/>
            <w:r w:rsidRPr="002D54F0">
              <w:rPr>
                <w:rFonts w:eastAsia="Arial"/>
                <w:b/>
                <w:spacing w:val="6"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yr</w:t>
            </w:r>
            <w:r w:rsidRPr="002D54F0">
              <w:rPr>
                <w:rFonts w:eastAsia="Arial"/>
                <w:b/>
              </w:rPr>
              <w:t>e</w:t>
            </w:r>
            <w:proofErr w:type="spellEnd"/>
            <w:r w:rsidRPr="002D54F0">
              <w:rPr>
                <w:rFonts w:eastAsia="Arial"/>
                <w:b/>
                <w:spacing w:val="-4"/>
              </w:rPr>
              <w:t xml:space="preserve"> </w:t>
            </w:r>
            <w:r w:rsidRPr="002D54F0">
              <w:rPr>
                <w:rFonts w:eastAsia="Arial"/>
                <w:b/>
                <w:spacing w:val="1"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rea</w:t>
            </w:r>
            <w:r w:rsidRPr="002D54F0">
              <w:rPr>
                <w:rFonts w:eastAsia="Arial"/>
                <w:b/>
              </w:rPr>
              <w:t>d</w:t>
            </w:r>
            <w:r w:rsidRPr="002D54F0">
              <w:rPr>
                <w:rFonts w:eastAsia="Arial"/>
                <w:b/>
                <w:spacing w:val="-1"/>
              </w:rPr>
              <w:t xml:space="preserve"> </w:t>
            </w:r>
            <w:r w:rsidRPr="002D54F0">
              <w:rPr>
                <w:rFonts w:eastAsia="Arial"/>
                <w:b/>
              </w:rPr>
              <w:t>(</w:t>
            </w:r>
            <w:proofErr w:type="spellStart"/>
            <w:r w:rsidRPr="002D54F0">
              <w:rPr>
                <w:rFonts w:eastAsia="Arial"/>
                <w:b/>
                <w:spacing w:val="-3"/>
              </w:rPr>
              <w:t>p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proofErr w:type="spellEnd"/>
            <w:r w:rsidRPr="002D54F0">
              <w:rPr>
                <w:rFonts w:eastAsia="Arial"/>
                <w:b/>
              </w:rPr>
              <w:t>)</w:t>
            </w:r>
          </w:p>
        </w:tc>
      </w:tr>
      <w:tr w:rsidR="002354B3" w:rsidRPr="002D54F0" w:rsidTr="006D316D">
        <w:trPr>
          <w:trHeight w:hRule="exact" w:val="460"/>
        </w:trPr>
        <w:tc>
          <w:tcPr>
            <w:tcW w:w="25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/>
        </w:tc>
        <w:tc>
          <w:tcPr>
            <w:tcW w:w="144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62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-2"/>
              </w:rPr>
              <w:t>C</w:t>
            </w:r>
            <w:r w:rsidRPr="002D54F0">
              <w:rPr>
                <w:rFonts w:eastAsia="Arial"/>
                <w:b/>
                <w:spacing w:val="1"/>
              </w:rPr>
              <w:t>on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  <w:spacing w:val="-3"/>
              </w:rPr>
              <w:t>o</w:t>
            </w:r>
            <w:r w:rsidRPr="002D54F0">
              <w:rPr>
                <w:rFonts w:eastAsia="Arial"/>
                <w:b/>
                <w:w w:val="101"/>
              </w:rPr>
              <w:t>l</w:t>
            </w:r>
          </w:p>
        </w:tc>
        <w:tc>
          <w:tcPr>
            <w:tcW w:w="22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744" w:right="669"/>
              <w:jc w:val="center"/>
              <w:rPr>
                <w:rFonts w:eastAsia="Arial"/>
                <w:b/>
                <w:spacing w:val="-2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</w:t>
            </w:r>
            <w:r w:rsidRPr="002D54F0">
              <w:rPr>
                <w:rFonts w:eastAsia="Arial"/>
                <w:b/>
                <w:spacing w:val="1"/>
              </w:rPr>
              <w:t xml:space="preserve"> </w:t>
            </w:r>
            <w:r w:rsidRPr="002D54F0">
              <w:rPr>
                <w:rFonts w:eastAsia="Arial"/>
                <w:b/>
                <w:spacing w:val="-2"/>
              </w:rPr>
              <w:t>1</w:t>
            </w:r>
          </w:p>
          <w:p w:rsidR="002354B3" w:rsidRPr="002D54F0" w:rsidRDefault="002354B3" w:rsidP="006D316D">
            <w:pPr>
              <w:tabs>
                <w:tab w:val="left" w:pos="1999"/>
              </w:tabs>
              <w:spacing w:line="220" w:lineRule="exact"/>
              <w:ind w:left="1009" w:right="360" w:hanging="63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 xml:space="preserve">     (</w:t>
            </w:r>
            <w:r w:rsidRPr="002D54F0">
              <w:rPr>
                <w:rFonts w:eastAsia="Arial"/>
                <w:b/>
                <w:spacing w:val="-3"/>
              </w:rPr>
              <w:t>F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  <w:spacing w:val="1"/>
              </w:rPr>
              <w:t>n</w:t>
            </w:r>
            <w:r w:rsidRPr="002D54F0">
              <w:rPr>
                <w:rFonts w:eastAsia="Arial"/>
                <w:b/>
                <w:spacing w:val="-6"/>
              </w:rPr>
              <w:t>a</w:t>
            </w:r>
            <w:r w:rsidRPr="002D54F0">
              <w:rPr>
                <w:rFonts w:eastAsia="Arial"/>
                <w:b/>
                <w:w w:val="101"/>
              </w:rPr>
              <w:t xml:space="preserve">l </w:t>
            </w:r>
            <w:r w:rsidRPr="002D54F0">
              <w:rPr>
                <w:rFonts w:eastAsia="Arial"/>
                <w:b/>
              </w:rPr>
              <w:t>st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7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50" w:right="355"/>
              <w:jc w:val="center"/>
              <w:rPr>
                <w:rFonts w:eastAsia="Arial"/>
                <w:b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 xml:space="preserve">x 2 </w:t>
            </w:r>
          </w:p>
          <w:p w:rsidR="002354B3" w:rsidRPr="002D54F0" w:rsidRDefault="002354B3" w:rsidP="006D316D">
            <w:pPr>
              <w:tabs>
                <w:tab w:val="left" w:pos="1710"/>
              </w:tabs>
              <w:spacing w:line="220" w:lineRule="exact"/>
              <w:ind w:left="50" w:right="35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-5"/>
              </w:rPr>
              <w:t>(</w:t>
            </w:r>
            <w:r w:rsidRPr="002D54F0">
              <w:rPr>
                <w:rFonts w:eastAsia="Arial"/>
                <w:b/>
                <w:spacing w:val="1"/>
              </w:rPr>
              <w:t>F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  <w:spacing w:val="-2"/>
              </w:rPr>
              <w:t>rs</w:t>
            </w:r>
            <w:r w:rsidRPr="002D54F0">
              <w:rPr>
                <w:rFonts w:eastAsia="Arial"/>
                <w:b/>
              </w:rPr>
              <w:t>t sta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</w:tr>
      <w:tr w:rsidR="002354B3" w:rsidRPr="002D54F0" w:rsidTr="006D316D">
        <w:trPr>
          <w:trHeight w:hRule="exact" w:val="255"/>
        </w:trPr>
        <w:tc>
          <w:tcPr>
            <w:tcW w:w="25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163"/>
              <w:rPr>
                <w:rFonts w:eastAsia="Arial"/>
              </w:rPr>
            </w:pPr>
            <w:r w:rsidRPr="002D54F0">
              <w:rPr>
                <w:rFonts w:eastAsia="Arial"/>
              </w:rPr>
              <w:t>E</w:t>
            </w:r>
            <w:r w:rsidRPr="002D54F0">
              <w:rPr>
                <w:rFonts w:eastAsia="Arial"/>
                <w:spacing w:val="-2"/>
              </w:rPr>
              <w:t>NR</w:t>
            </w:r>
            <w:r w:rsidRPr="002D54F0">
              <w:rPr>
                <w:rFonts w:eastAsia="Arial"/>
              </w:rPr>
              <w:t>-</w:t>
            </w:r>
            <w:r w:rsidRPr="002D54F0">
              <w:rPr>
                <w:rFonts w:eastAsia="Arial"/>
                <w:spacing w:val="-2"/>
              </w:rPr>
              <w:t>25</w:t>
            </w:r>
          </w:p>
        </w:tc>
        <w:tc>
          <w:tcPr>
            <w:tcW w:w="14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749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  <w:tc>
          <w:tcPr>
            <w:tcW w:w="22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1095" w:right="72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100</w:t>
            </w:r>
          </w:p>
        </w:tc>
        <w:tc>
          <w:tcPr>
            <w:tcW w:w="178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445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 100</w:t>
            </w:r>
          </w:p>
        </w:tc>
      </w:tr>
      <w:tr w:rsidR="002354B3" w:rsidRPr="002D54F0" w:rsidTr="006D316D">
        <w:trPr>
          <w:trHeight w:hRule="exact" w:val="26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63"/>
              <w:rPr>
                <w:rFonts w:eastAsia="Arial"/>
              </w:rPr>
            </w:pPr>
            <w:r w:rsidRPr="002D54F0">
              <w:rPr>
                <w:rFonts w:eastAsia="Arial"/>
              </w:rPr>
              <w:t>S</w:t>
            </w:r>
            <w:r w:rsidRPr="002D54F0">
              <w:rPr>
                <w:rFonts w:eastAsia="Arial"/>
                <w:spacing w:val="-2"/>
              </w:rPr>
              <w:t>il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ca</w:t>
            </w:r>
            <w:r w:rsidRPr="002D54F0">
              <w:rPr>
                <w:rFonts w:eastAsia="Arial"/>
                <w:spacing w:val="-4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1"/>
              </w:rPr>
              <w:t>Z</w:t>
            </w:r>
            <w:r w:rsidRPr="002D54F0">
              <w:rPr>
                <w:rFonts w:eastAsia="Arial"/>
                <w:spacing w:val="-2"/>
              </w:rPr>
              <w:t>eo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l</w:t>
            </w:r>
            <w:proofErr w:type="spellEnd"/>
            <w:r w:rsidRPr="002D54F0">
              <w:rPr>
                <w:rFonts w:eastAsia="Arial"/>
              </w:rPr>
              <w:t xml:space="preserve"> </w:t>
            </w:r>
            <w:r w:rsidRPr="002D54F0">
              <w:rPr>
                <w:rFonts w:eastAsia="Arial"/>
                <w:spacing w:val="-2"/>
              </w:rPr>
              <w:t>1165</w:t>
            </w:r>
            <w:r w:rsidRPr="002D54F0">
              <w:rPr>
                <w:rFonts w:eastAsia="Arial"/>
              </w:rPr>
              <w:t>MP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55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152" w:right="72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55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0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 55</w:t>
            </w:r>
          </w:p>
        </w:tc>
      </w:tr>
      <w:tr w:rsidR="002354B3" w:rsidRPr="002D54F0" w:rsidTr="006D316D">
        <w:trPr>
          <w:trHeight w:hRule="exact" w:val="26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C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</w:rPr>
              <w:t>ck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</w:tr>
      <w:tr w:rsidR="002354B3" w:rsidRPr="002D54F0" w:rsidTr="006D316D">
        <w:trPr>
          <w:trHeight w:hRule="exact" w:val="26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63"/>
              <w:rPr>
                <w:rFonts w:eastAsia="Arial"/>
              </w:rPr>
            </w:pPr>
            <w:r w:rsidRPr="002D54F0">
              <w:rPr>
                <w:rFonts w:eastAsia="Arial"/>
              </w:rPr>
              <w:t>Pr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</w:rPr>
              <w:t>s</w:t>
            </w:r>
            <w:r w:rsidRPr="002D54F0">
              <w:rPr>
                <w:rFonts w:eastAsia="Arial"/>
                <w:spacing w:val="-3"/>
              </w:rPr>
              <w:t xml:space="preserve"> 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l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5</w:t>
            </w:r>
          </w:p>
        </w:tc>
      </w:tr>
      <w:tr w:rsidR="002354B3" w:rsidRPr="002D54F0" w:rsidTr="006D316D">
        <w:trPr>
          <w:trHeight w:hRule="exact" w:val="26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63"/>
              <w:rPr>
                <w:rFonts w:eastAsia="Arial"/>
              </w:rPr>
            </w:pPr>
            <w:r w:rsidRPr="002D54F0">
              <w:rPr>
                <w:rFonts w:eastAsia="Arial"/>
                <w:spacing w:val="-3"/>
              </w:rPr>
              <w:t>Z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n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2"/>
              </w:rPr>
              <w:t xml:space="preserve"> </w:t>
            </w:r>
            <w:r w:rsidRPr="002D54F0">
              <w:rPr>
                <w:rFonts w:eastAsia="Arial"/>
                <w:spacing w:val="-6"/>
              </w:rPr>
              <w:t>o</w:t>
            </w:r>
            <w:r w:rsidRPr="002D54F0">
              <w:rPr>
                <w:rFonts w:eastAsia="Arial"/>
              </w:rPr>
              <w:t>x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d</w:t>
            </w:r>
            <w:r w:rsidRPr="002D54F0">
              <w:rPr>
                <w:rFonts w:eastAsia="Arial"/>
              </w:rPr>
              <w:t>e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</w:tr>
      <w:tr w:rsidR="002354B3" w:rsidRPr="002D54F0" w:rsidTr="006D316D">
        <w:trPr>
          <w:trHeight w:hRule="exact" w:val="26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63"/>
              <w:rPr>
                <w:rFonts w:eastAsia="Arial"/>
              </w:rPr>
            </w:pPr>
            <w:r w:rsidRPr="002D54F0">
              <w:rPr>
                <w:rFonts w:eastAsia="Arial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ea</w:t>
            </w:r>
            <w:r w:rsidRPr="002D54F0">
              <w:rPr>
                <w:rFonts w:eastAsia="Arial"/>
                <w:spacing w:val="-5"/>
              </w:rPr>
              <w:t>r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-5"/>
              </w:rPr>
              <w:t>c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d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3</w:t>
            </w:r>
          </w:p>
        </w:tc>
      </w:tr>
      <w:tr w:rsidR="002354B3" w:rsidRPr="002D54F0" w:rsidTr="006D316D">
        <w:trPr>
          <w:trHeight w:hRule="exact" w:val="266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16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Ca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5"/>
              </w:rPr>
              <w:t>c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6"/>
              </w:rPr>
              <w:t>u</w:t>
            </w:r>
            <w:r w:rsidRPr="002D54F0">
              <w:rPr>
                <w:rFonts w:eastAsia="Arial"/>
              </w:rPr>
              <w:t>m</w:t>
            </w:r>
            <w:r w:rsidRPr="002D54F0">
              <w:rPr>
                <w:rFonts w:eastAsia="Arial"/>
                <w:spacing w:val="7"/>
              </w:rPr>
              <w:t xml:space="preserve"> 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  <w:spacing w:val="-2"/>
              </w:rPr>
              <w:t>ea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</w:rPr>
              <w:t>e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</w:tr>
      <w:tr w:rsidR="002354B3" w:rsidRPr="002D54F0" w:rsidTr="006D316D">
        <w:trPr>
          <w:trHeight w:hRule="exact" w:val="261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F22539">
            <w:pPr>
              <w:spacing w:before="7"/>
              <w:rPr>
                <w:rFonts w:eastAsia="Arial"/>
              </w:rPr>
            </w:pPr>
            <w:r w:rsidRPr="002D54F0">
              <w:rPr>
                <w:rFonts w:eastAsia="Arial"/>
              </w:rPr>
              <w:lastRenderedPageBreak/>
              <w:t>A</w:t>
            </w:r>
            <w:r w:rsidRPr="002D54F0">
              <w:rPr>
                <w:rFonts w:eastAsia="Arial"/>
                <w:spacing w:val="-2"/>
              </w:rPr>
              <w:t>n</w:t>
            </w:r>
            <w:r w:rsidRPr="002D54F0">
              <w:rPr>
                <w:rFonts w:eastAsia="Arial"/>
                <w:spacing w:val="-3"/>
                <w:w w:val="101"/>
              </w:rPr>
              <w:t>t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6"/>
              </w:rPr>
              <w:t>o</w:t>
            </w:r>
            <w:r w:rsidRPr="002D54F0">
              <w:rPr>
                <w:rFonts w:eastAsia="Arial"/>
                <w:spacing w:val="5"/>
              </w:rPr>
              <w:t>x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dan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</w:rPr>
              <w:t>s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864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210" w:right="11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525" w:right="82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2</w:t>
            </w:r>
          </w:p>
        </w:tc>
      </w:tr>
      <w:tr w:rsidR="002354B3" w:rsidRPr="002D54F0" w:rsidTr="006D316D">
        <w:trPr>
          <w:trHeight w:hRule="exact" w:val="265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945AA2" w:rsidRDefault="002354B3" w:rsidP="00F22539">
            <w:pPr>
              <w:spacing w:before="4"/>
              <w:rPr>
                <w:rFonts w:eastAsia="Arial"/>
              </w:rPr>
            </w:pPr>
            <w:proofErr w:type="spellStart"/>
            <w:r w:rsidRPr="00945AA2">
              <w:rPr>
                <w:rFonts w:eastAsia="Arial"/>
              </w:rPr>
              <w:t>S</w:t>
            </w:r>
            <w:r w:rsidRPr="00945AA2">
              <w:rPr>
                <w:rFonts w:eastAsia="Arial"/>
                <w:spacing w:val="1"/>
              </w:rPr>
              <w:t>il</w:t>
            </w:r>
            <w:r w:rsidRPr="00945AA2">
              <w:rPr>
                <w:rFonts w:eastAsia="Arial"/>
                <w:spacing w:val="-2"/>
              </w:rPr>
              <w:t>a</w:t>
            </w:r>
            <w:r w:rsidRPr="00945AA2">
              <w:rPr>
                <w:rFonts w:eastAsia="Arial"/>
                <w:spacing w:val="1"/>
              </w:rPr>
              <w:t>n</w:t>
            </w:r>
            <w:r w:rsidRPr="00945AA2">
              <w:rPr>
                <w:rFonts w:eastAsia="Arial"/>
              </w:rPr>
              <w:t>e</w:t>
            </w:r>
            <w:proofErr w:type="spellEnd"/>
            <w:r w:rsidRPr="00945AA2">
              <w:rPr>
                <w:rFonts w:eastAsia="Arial"/>
                <w:spacing w:val="-2"/>
              </w:rPr>
              <w:t xml:space="preserve"> </w:t>
            </w:r>
            <w:r w:rsidRPr="00945AA2">
              <w:rPr>
                <w:rFonts w:eastAsia="Arial"/>
                <w:w w:val="101"/>
              </w:rPr>
              <w:t>S</w:t>
            </w:r>
            <w:r w:rsidRPr="00945AA2">
              <w:rPr>
                <w:rFonts w:eastAsia="Arial"/>
                <w:spacing w:val="1"/>
                <w:w w:val="101"/>
              </w:rPr>
              <w:t>i</w:t>
            </w:r>
            <w:r w:rsidRPr="00945AA2">
              <w:rPr>
                <w:rFonts w:eastAsia="Arial"/>
                <w:spacing w:val="-2"/>
              </w:rPr>
              <w:t>6</w:t>
            </w:r>
            <w:r w:rsidRPr="00945AA2">
              <w:rPr>
                <w:rFonts w:eastAsia="Arial"/>
              </w:rPr>
              <w:t>9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848" w:right="463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-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1229" w:right="1153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9"/>
              <w:ind w:left="525" w:right="827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1</w:t>
            </w:r>
          </w:p>
        </w:tc>
      </w:tr>
      <w:tr w:rsidR="002354B3" w:rsidRPr="002D54F0" w:rsidTr="006D316D">
        <w:trPr>
          <w:trHeight w:hRule="exact" w:val="263"/>
        </w:trPr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F22539">
            <w:pPr>
              <w:spacing w:before="7"/>
              <w:rPr>
                <w:rFonts w:eastAsia="Arial"/>
              </w:rPr>
            </w:pPr>
            <w:proofErr w:type="spellStart"/>
            <w:r w:rsidRPr="002D54F0">
              <w:rPr>
                <w:rFonts w:eastAsia="Arial"/>
              </w:rPr>
              <w:t>S</w:t>
            </w:r>
            <w:r w:rsidRPr="002D54F0">
              <w:rPr>
                <w:rFonts w:eastAsia="Arial"/>
                <w:spacing w:val="-2"/>
              </w:rPr>
              <w:t>u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phu</w:t>
            </w:r>
            <w:r w:rsidRPr="002D54F0">
              <w:rPr>
                <w:rFonts w:eastAsia="Arial"/>
              </w:rPr>
              <w:t>r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725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1071" w:right="81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7"/>
              <w:ind w:left="42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 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>5</w:t>
            </w:r>
          </w:p>
        </w:tc>
      </w:tr>
      <w:tr w:rsidR="002354B3" w:rsidRPr="002D54F0" w:rsidTr="006D316D">
        <w:trPr>
          <w:trHeight w:hRule="exact" w:val="269"/>
        </w:trPr>
        <w:tc>
          <w:tcPr>
            <w:tcW w:w="25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F22539">
            <w:pPr>
              <w:spacing w:before="7"/>
              <w:rPr>
                <w:rFonts w:eastAsia="Arial"/>
              </w:rPr>
            </w:pPr>
            <w:r w:rsidRPr="002D54F0">
              <w:rPr>
                <w:rFonts w:eastAsia="Arial"/>
              </w:rPr>
              <w:t>Acc</w:t>
            </w:r>
            <w:r w:rsidRPr="002D54F0">
              <w:rPr>
                <w:rFonts w:eastAsia="Arial"/>
                <w:spacing w:val="-7"/>
              </w:rPr>
              <w:t>e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>rs</w:t>
            </w:r>
          </w:p>
          <w:p w:rsidR="002354B3" w:rsidRPr="002D54F0" w:rsidRDefault="002354B3" w:rsidP="00F22539">
            <w:pPr>
              <w:spacing w:before="29"/>
              <w:ind w:left="106"/>
              <w:rPr>
                <w:rFonts w:eastAsia="Arial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742" w:right="356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5</w:t>
            </w:r>
          </w:p>
          <w:p w:rsidR="002354B3" w:rsidRPr="002D54F0" w:rsidRDefault="002354B3" w:rsidP="006D316D">
            <w:pPr>
              <w:spacing w:before="34"/>
              <w:ind w:left="848" w:right="463"/>
              <w:jc w:val="center"/>
              <w:rPr>
                <w:rFonts w:eastAsia="Arial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tabs>
                <w:tab w:val="left" w:pos="1549"/>
              </w:tabs>
              <w:spacing w:before="7"/>
              <w:ind w:left="1123" w:right="81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5</w:t>
            </w:r>
          </w:p>
          <w:p w:rsidR="002354B3" w:rsidRPr="002D54F0" w:rsidRDefault="002354B3" w:rsidP="006D316D">
            <w:pPr>
              <w:spacing w:before="34"/>
              <w:ind w:left="1210" w:right="1127"/>
              <w:jc w:val="center"/>
              <w:rPr>
                <w:rFonts w:eastAsia="Arial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before="7"/>
              <w:ind w:left="439" w:right="746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5</w:t>
            </w:r>
          </w:p>
          <w:p w:rsidR="002354B3" w:rsidRPr="002D54F0" w:rsidRDefault="002354B3" w:rsidP="006D316D">
            <w:pPr>
              <w:spacing w:before="34"/>
              <w:ind w:left="544" w:right="853"/>
              <w:jc w:val="center"/>
              <w:rPr>
                <w:rFonts w:eastAsia="Arial"/>
              </w:rPr>
            </w:pPr>
          </w:p>
        </w:tc>
      </w:tr>
    </w:tbl>
    <w:p w:rsidR="002354B3" w:rsidRPr="002D54F0" w:rsidRDefault="002354B3" w:rsidP="002354B3"/>
    <w:p w:rsidR="002354B3" w:rsidRPr="002D54F0" w:rsidRDefault="002354B3" w:rsidP="002354B3"/>
    <w:p w:rsidR="002354B3" w:rsidRPr="002D54F0" w:rsidRDefault="002354B3" w:rsidP="00F91389">
      <w:pPr>
        <w:ind w:right="8235"/>
        <w:jc w:val="both"/>
        <w:rPr>
          <w:rFonts w:eastAsia="Arial"/>
          <w:b/>
        </w:rPr>
      </w:pP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</w:rPr>
        <w:t>x</w:t>
      </w:r>
      <w:r w:rsidRPr="002D54F0">
        <w:rPr>
          <w:rFonts w:eastAsia="Arial"/>
          <w:b/>
          <w:spacing w:val="-2"/>
        </w:rPr>
        <w:t>in</w:t>
      </w:r>
      <w:r w:rsidRPr="002D54F0">
        <w:rPr>
          <w:rFonts w:eastAsia="Arial"/>
          <w:b/>
        </w:rPr>
        <w:t>g</w:t>
      </w: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rk,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,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</w:rPr>
        <w:t xml:space="preserve">k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l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re-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ende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8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1"/>
        </w:rPr>
        <w:t>if</w:t>
      </w:r>
      <w:r w:rsidRPr="002D54F0">
        <w:rPr>
          <w:rFonts w:eastAsia="Arial"/>
          <w:spacing w:val="-3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 xml:space="preserve">.  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</w:rPr>
        <w:t>k</w:t>
      </w:r>
      <w:r w:rsidRPr="002D54F0">
        <w:rPr>
          <w:rFonts w:eastAsia="Arial"/>
          <w:spacing w:val="-2"/>
        </w:rPr>
        <w:t>ep</w:t>
      </w:r>
      <w:r w:rsidRPr="002D54F0">
        <w:rPr>
          <w:rFonts w:eastAsia="Arial"/>
        </w:rPr>
        <w:t>t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5"/>
        </w:rPr>
        <w:t>r</w:t>
      </w:r>
      <w:r w:rsidRPr="002D54F0">
        <w:rPr>
          <w:rFonts w:eastAsia="Arial"/>
        </w:rPr>
        <w:t>- c</w:t>
      </w:r>
      <w:r w:rsidRPr="002D54F0">
        <w:rPr>
          <w:rFonts w:eastAsia="Arial"/>
          <w:spacing w:val="-2"/>
        </w:rPr>
        <w:t>ond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oo</w:t>
      </w:r>
      <w:r w:rsidRPr="002D54F0">
        <w:rPr>
          <w:rFonts w:eastAsia="Arial"/>
        </w:rPr>
        <w:t>m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.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ng</w:t>
      </w:r>
      <w:r w:rsidRPr="002D54F0">
        <w:rPr>
          <w:rFonts w:eastAsia="Arial"/>
        </w:rPr>
        <w:t>,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0</w:t>
      </w:r>
      <w:r w:rsidRPr="002D54F0">
        <w:rPr>
          <w:rFonts w:eastAsia="Arial"/>
          <w:spacing w:val="1"/>
        </w:rPr>
        <w:t>.</w:t>
      </w:r>
      <w:r w:rsidRPr="002D54F0">
        <w:rPr>
          <w:rFonts w:eastAsia="Arial"/>
        </w:rPr>
        <w:t>7</w:t>
      </w:r>
      <w:r w:rsidRPr="002D54F0">
        <w:rPr>
          <w:rFonts w:eastAsia="Arial"/>
          <w:spacing w:val="1"/>
        </w:rPr>
        <w:t xml:space="preserve"> 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"/>
        </w:rPr>
        <w:t xml:space="preserve"> </w:t>
      </w:r>
      <w:proofErr w:type="gramStart"/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proofErr w:type="gramEnd"/>
      <w:r w:rsidRPr="002D54F0">
        <w:rPr>
          <w:rFonts w:eastAsia="Arial"/>
        </w:rPr>
        <w:t>,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10</w:t>
      </w:r>
      <w:r w:rsidRPr="002D54F0">
        <w:rPr>
          <w:rFonts w:eastAsia="Arial"/>
        </w:rPr>
        <w:t>0 r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m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peed</w:t>
      </w:r>
      <w:r w:rsidRPr="002D54F0">
        <w:rPr>
          <w:rFonts w:eastAsia="Arial"/>
        </w:rPr>
        <w:t>,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-2"/>
        </w:rPr>
        <w:t>50</w:t>
      </w:r>
      <w:r w:rsidRPr="002D54F0">
        <w:rPr>
          <w:rFonts w:eastAsia="Arial"/>
          <w:spacing w:val="-70"/>
          <w:w w:val="189"/>
        </w:rPr>
        <w:t>°</w:t>
      </w:r>
      <w:r w:rsidRPr="002D54F0">
        <w:rPr>
          <w:rFonts w:eastAsia="Arial"/>
        </w:rPr>
        <w:t>C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>ed</w:t>
      </w:r>
      <w:r w:rsidRPr="002D54F0">
        <w:rPr>
          <w:rFonts w:eastAsia="Arial"/>
        </w:rPr>
        <w:t>.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(</w:t>
      </w:r>
      <w:r w:rsidRPr="002D54F0">
        <w:rPr>
          <w:rFonts w:eastAsia="Arial"/>
          <w:spacing w:val="-2"/>
        </w:rPr>
        <w:t>1</w:t>
      </w:r>
      <w:r w:rsidRPr="002D54F0">
        <w:rPr>
          <w:rFonts w:eastAsia="Arial"/>
        </w:rPr>
        <w:t>50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160</w:t>
      </w:r>
      <w:r w:rsidRPr="002D54F0">
        <w:rPr>
          <w:rFonts w:eastAsia="Arial"/>
          <w:spacing w:val="-70"/>
          <w:w w:val="189"/>
        </w:rPr>
        <w:t>°</w:t>
      </w:r>
      <w:r w:rsidRPr="002D54F0">
        <w:rPr>
          <w:rFonts w:eastAsia="Arial"/>
          <w:spacing w:val="-2"/>
        </w:rPr>
        <w:t>C</w:t>
      </w:r>
      <w:r w:rsidRPr="002D54F0">
        <w:rPr>
          <w:rFonts w:eastAsia="Arial"/>
        </w:rPr>
        <w:t>)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</w:rPr>
        <w:t>m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</w:rPr>
        <w:t>e 7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 xml:space="preserve">. </w:t>
      </w:r>
      <w:r w:rsidRPr="002D54F0">
        <w:rPr>
          <w:rFonts w:eastAsia="Arial"/>
          <w:spacing w:val="16"/>
        </w:rPr>
        <w:t xml:space="preserve"> </w:t>
      </w:r>
      <w:r w:rsidRPr="002D54F0">
        <w:rPr>
          <w:rFonts w:eastAsia="Arial"/>
          <w:spacing w:val="-2"/>
        </w:rPr>
        <w:t>La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hee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rm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1"/>
        </w:rPr>
        <w:t>o</w:t>
      </w:r>
      <w:r w:rsidRPr="002D54F0">
        <w:rPr>
          <w:rFonts w:eastAsia="Arial"/>
        </w:rPr>
        <w:t>-r</w:t>
      </w:r>
      <w:r w:rsidRPr="002D54F0">
        <w:rPr>
          <w:rFonts w:eastAsia="Arial"/>
          <w:spacing w:val="-2"/>
        </w:rPr>
        <w:t>ol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</w:rPr>
        <w:t>l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 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es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age</w:t>
      </w:r>
      <w:r w:rsidRPr="002D54F0">
        <w:rPr>
          <w:rFonts w:eastAsia="Arial"/>
        </w:rPr>
        <w:t>,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don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3 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-2"/>
        </w:rPr>
        <w:t>11</w:t>
      </w:r>
      <w:r w:rsidRPr="002D54F0">
        <w:rPr>
          <w:rFonts w:eastAsia="Arial"/>
        </w:rPr>
        <w:t>0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</w:rPr>
        <w:t>m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</w:rPr>
        <w:t xml:space="preserve">a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70</w:t>
      </w:r>
      <w:r w:rsidRPr="002D54F0">
        <w:rPr>
          <w:rFonts w:eastAsia="Arial"/>
          <w:spacing w:val="-70"/>
          <w:w w:val="189"/>
        </w:rPr>
        <w:t>°</w:t>
      </w:r>
      <w:r w:rsidRPr="002D54F0">
        <w:rPr>
          <w:rFonts w:eastAsia="Arial"/>
          <w:spacing w:val="-2"/>
        </w:rPr>
        <w:t>C</w:t>
      </w:r>
      <w:r w:rsidRPr="002D54F0">
        <w:rPr>
          <w:rFonts w:eastAsia="Arial"/>
          <w:w w:val="101"/>
        </w:rPr>
        <w:t>.</w:t>
      </w:r>
      <w:r w:rsidRPr="002D54F0">
        <w:rPr>
          <w:rFonts w:eastAsia="Arial"/>
          <w:spacing w:val="3"/>
          <w:w w:val="101"/>
        </w:rPr>
        <w:t xml:space="preserve"> </w:t>
      </w:r>
      <w:r w:rsidRPr="002D54F0">
        <w:rPr>
          <w:rFonts w:eastAsia="Arial"/>
          <w:spacing w:val="-3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1"/>
        </w:rPr>
        <w:t>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5"/>
        </w:rPr>
        <w:t>y</w:t>
      </w:r>
      <w:r w:rsidRPr="002D54F0">
        <w:rPr>
          <w:rFonts w:eastAsia="Arial"/>
        </w:rPr>
        <w:t>,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 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</w:rPr>
        <w:t>2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7"/>
        </w:rPr>
        <w:t xml:space="preserve"> </w:t>
      </w:r>
      <w:r w:rsidRPr="002D54F0">
        <w:rPr>
          <w:rFonts w:eastAsia="Arial"/>
          <w:spacing w:val="-2"/>
        </w:rPr>
        <w:t>we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2"/>
        </w:rPr>
        <w:t>adde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 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40</w:t>
      </w:r>
      <w:r w:rsidRPr="002D54F0">
        <w:rPr>
          <w:rFonts w:eastAsia="Arial"/>
          <w:spacing w:val="-70"/>
          <w:w w:val="189"/>
        </w:rPr>
        <w:t>°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5</w:t>
      </w:r>
      <w:r w:rsidRPr="002D54F0">
        <w:rPr>
          <w:rFonts w:eastAsia="Arial"/>
        </w:rPr>
        <w:t>0 r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w w:val="101"/>
        </w:rPr>
        <w:t>.</w:t>
      </w:r>
    </w:p>
    <w:p w:rsidR="00F91389" w:rsidRDefault="00F91389" w:rsidP="00F91389">
      <w:pPr>
        <w:spacing w:before="39"/>
        <w:ind w:right="74"/>
        <w:jc w:val="both"/>
        <w:rPr>
          <w:rFonts w:eastAsia="Arial"/>
        </w:rPr>
      </w:pP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2"/>
        </w:rPr>
        <w:t>oone</w:t>
      </w:r>
      <w:r w:rsidRPr="002D54F0">
        <w:rPr>
          <w:rFonts w:eastAsia="Arial"/>
          <w:b/>
        </w:rPr>
        <w:t>y</w:t>
      </w:r>
      <w:r w:rsidRPr="002D54F0">
        <w:rPr>
          <w:rFonts w:eastAsia="Arial"/>
          <w:b/>
          <w:spacing w:val="2"/>
        </w:rPr>
        <w:t xml:space="preserve"> </w:t>
      </w:r>
      <w:r w:rsidRPr="002D54F0">
        <w:rPr>
          <w:rFonts w:eastAsia="Arial"/>
          <w:b/>
        </w:rPr>
        <w:t>V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</w:rPr>
        <w:t>sc</w:t>
      </w:r>
      <w:r w:rsidRPr="002D54F0">
        <w:rPr>
          <w:rFonts w:eastAsia="Arial"/>
          <w:b/>
          <w:spacing w:val="-2"/>
        </w:rPr>
        <w:t>o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  <w:spacing w:val="1"/>
        </w:rPr>
        <w:t>t</w:t>
      </w:r>
      <w:r w:rsidRPr="002D54F0">
        <w:rPr>
          <w:rFonts w:eastAsia="Arial"/>
          <w:b/>
        </w:rPr>
        <w:t>y</w:t>
      </w:r>
      <w:r w:rsidRPr="002D54F0">
        <w:rPr>
          <w:rFonts w:eastAsia="Arial"/>
          <w:b/>
          <w:spacing w:val="4"/>
        </w:rPr>
        <w:t xml:space="preserve"> </w:t>
      </w:r>
      <w:r w:rsidRPr="002D54F0">
        <w:rPr>
          <w:rFonts w:eastAsia="Arial"/>
          <w:b/>
          <w:spacing w:val="-2"/>
        </w:rPr>
        <w:t>De</w:t>
      </w:r>
      <w:r w:rsidRPr="002D54F0">
        <w:rPr>
          <w:rFonts w:eastAsia="Arial"/>
          <w:b/>
          <w:spacing w:val="1"/>
          <w:w w:val="101"/>
        </w:rPr>
        <w:t>t</w:t>
      </w:r>
      <w:r w:rsidRPr="002D54F0">
        <w:rPr>
          <w:rFonts w:eastAsia="Arial"/>
          <w:b/>
          <w:spacing w:val="-2"/>
        </w:rPr>
        <w:t>e</w:t>
      </w:r>
      <w:r w:rsidRPr="002D54F0">
        <w:rPr>
          <w:rFonts w:eastAsia="Arial"/>
          <w:b/>
          <w:spacing w:val="-5"/>
        </w:rPr>
        <w:t>r</w:t>
      </w: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  <w:spacing w:val="-2"/>
        </w:rPr>
        <w:t>na</w:t>
      </w:r>
      <w:r w:rsidRPr="002D54F0">
        <w:rPr>
          <w:rFonts w:eastAsia="Arial"/>
          <w:b/>
          <w:spacing w:val="1"/>
          <w:w w:val="101"/>
        </w:rPr>
        <w:t>t</w:t>
      </w:r>
      <w:r w:rsidRPr="002D54F0">
        <w:rPr>
          <w:rFonts w:eastAsia="Arial"/>
          <w:b/>
          <w:spacing w:val="-2"/>
        </w:rPr>
        <w:t>io</w:t>
      </w:r>
      <w:r w:rsidRPr="002D54F0">
        <w:rPr>
          <w:rFonts w:eastAsia="Arial"/>
          <w:b/>
        </w:rPr>
        <w:t>n</w:t>
      </w: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MV</w:t>
      </w:r>
      <w:r w:rsidRPr="002D54F0">
        <w:rPr>
          <w:rFonts w:eastAsia="Arial"/>
          <w:spacing w:val="-2"/>
        </w:rPr>
        <w:t>200</w:t>
      </w:r>
      <w:r w:rsidRPr="002D54F0">
        <w:rPr>
          <w:rFonts w:eastAsia="Arial"/>
        </w:rPr>
        <w:t>0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</w:rPr>
        <w:t>(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r)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w w:val="101"/>
        </w:rPr>
        <w:t>t</w:t>
      </w:r>
      <w:r w:rsidRPr="002D54F0">
        <w:rPr>
          <w:rFonts w:eastAsia="Arial"/>
        </w:rPr>
        <w:t xml:space="preserve"> </w:t>
      </w:r>
      <w:r w:rsidRPr="002D54F0">
        <w:rPr>
          <w:rFonts w:eastAsia="Arial"/>
          <w:spacing w:val="-2"/>
        </w:rPr>
        <w:t>10</w:t>
      </w:r>
      <w:r w:rsidRPr="002D54F0">
        <w:rPr>
          <w:rFonts w:eastAsia="Arial"/>
          <w:spacing w:val="-1"/>
        </w:rPr>
        <w:t>0</w:t>
      </w:r>
      <w:r w:rsidRPr="002D54F0">
        <w:rPr>
          <w:rFonts w:eastAsia="Arial"/>
          <w:position w:val="7"/>
          <w:sz w:val="16"/>
          <w:szCs w:val="16"/>
        </w:rPr>
        <w:t>o</w:t>
      </w:r>
      <w:r w:rsidRPr="002D54F0">
        <w:rPr>
          <w:rFonts w:eastAsia="Arial"/>
          <w:spacing w:val="-2"/>
        </w:rPr>
        <w:t>C</w:t>
      </w:r>
      <w:r w:rsidRPr="002D54F0">
        <w:rPr>
          <w:rFonts w:eastAsia="Arial"/>
          <w:w w:val="101"/>
        </w:rPr>
        <w:t>.</w:t>
      </w:r>
      <w:r w:rsidRPr="002D54F0">
        <w:rPr>
          <w:rFonts w:eastAsia="Arial"/>
        </w:rPr>
        <w:t xml:space="preserve">  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2"/>
        </w:rPr>
        <w:t>we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ang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  <w:spacing w:val="2"/>
        </w:rPr>
        <w:t>5</w:t>
      </w:r>
      <w:r w:rsidRPr="002D54F0">
        <w:rPr>
          <w:rFonts w:eastAsia="Arial"/>
          <w:spacing w:val="-5"/>
        </w:rPr>
        <w:t>-</w:t>
      </w:r>
      <w:r w:rsidRPr="002D54F0">
        <w:rPr>
          <w:rFonts w:eastAsia="Arial"/>
          <w:spacing w:val="-2"/>
        </w:rPr>
        <w:t>30g</w:t>
      </w:r>
      <w:r w:rsidRPr="002D54F0">
        <w:rPr>
          <w:rFonts w:eastAsia="Arial"/>
        </w:rPr>
        <w:t>.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3"/>
        </w:rPr>
        <w:t>d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 xml:space="preserve">SO </w:t>
      </w:r>
      <w:r w:rsidRPr="002D54F0">
        <w:rPr>
          <w:rFonts w:eastAsia="Arial"/>
          <w:spacing w:val="-2"/>
        </w:rPr>
        <w:t>28</w:t>
      </w:r>
      <w:r w:rsidRPr="002D54F0">
        <w:rPr>
          <w:rFonts w:eastAsia="Arial"/>
          <w:spacing w:val="-1"/>
        </w:rPr>
        <w:t>9</w:t>
      </w:r>
      <w:r w:rsidRPr="002D54F0">
        <w:rPr>
          <w:rFonts w:eastAsia="Arial"/>
        </w:rPr>
        <w:t>-</w:t>
      </w:r>
      <w:r w:rsidR="00415ACC">
        <w:rPr>
          <w:rFonts w:eastAsia="Arial"/>
          <w:spacing w:val="-2"/>
        </w:rPr>
        <w:t>1[5].</w:t>
      </w:r>
    </w:p>
    <w:p w:rsidR="00F91389" w:rsidRDefault="00F91389" w:rsidP="00F91389">
      <w:pPr>
        <w:ind w:right="74"/>
        <w:jc w:val="both"/>
        <w:rPr>
          <w:rFonts w:eastAsia="Arial"/>
        </w:rPr>
      </w:pP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b/>
          <w:spacing w:val="-2"/>
        </w:rPr>
        <w:t>Cu</w:t>
      </w:r>
      <w:r w:rsidRPr="002D54F0">
        <w:rPr>
          <w:rFonts w:eastAsia="Arial"/>
          <w:b/>
        </w:rPr>
        <w:t xml:space="preserve">re </w:t>
      </w:r>
      <w:r w:rsidRPr="002D54F0">
        <w:rPr>
          <w:rFonts w:eastAsia="Arial"/>
          <w:b/>
          <w:spacing w:val="-2"/>
        </w:rPr>
        <w:t>Cha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</w:rPr>
        <w:t>c</w:t>
      </w:r>
      <w:r w:rsidRPr="002D54F0">
        <w:rPr>
          <w:rFonts w:eastAsia="Arial"/>
          <w:b/>
          <w:spacing w:val="1"/>
        </w:rPr>
        <w:t>t</w:t>
      </w:r>
      <w:r w:rsidRPr="002D54F0">
        <w:rPr>
          <w:rFonts w:eastAsia="Arial"/>
          <w:b/>
          <w:spacing w:val="-2"/>
        </w:rPr>
        <w:t>e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1"/>
        </w:rPr>
        <w:t>t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</w:rPr>
        <w:t>c</w:t>
      </w: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cs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</w:rPr>
        <w:t>5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9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9"/>
        </w:rPr>
        <w:t xml:space="preserve"> </w:t>
      </w:r>
      <w:r w:rsidRPr="002D54F0">
        <w:rPr>
          <w:rFonts w:eastAsia="Arial"/>
          <w:spacing w:val="-2"/>
        </w:rPr>
        <w:t>15</w:t>
      </w:r>
      <w:r w:rsidRPr="002D54F0">
        <w:rPr>
          <w:rFonts w:eastAsia="Arial"/>
          <w:spacing w:val="4"/>
        </w:rPr>
        <w:t>0</w:t>
      </w:r>
      <w:r w:rsidRPr="002D54F0">
        <w:rPr>
          <w:rFonts w:eastAsia="Arial"/>
          <w:position w:val="7"/>
          <w:sz w:val="16"/>
          <w:szCs w:val="16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3</w:t>
      </w:r>
      <w:r w:rsidRPr="002D54F0">
        <w:rPr>
          <w:rFonts w:eastAsia="Arial"/>
        </w:rPr>
        <w:t>0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>ill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0</w:t>
      </w:r>
      <w:r w:rsidRPr="002D54F0">
        <w:rPr>
          <w:rFonts w:eastAsia="Arial"/>
          <w:spacing w:val="1"/>
        </w:rPr>
        <w:t>.</w:t>
      </w:r>
      <w:r w:rsidRPr="002D54F0">
        <w:rPr>
          <w:rFonts w:eastAsia="Arial"/>
          <w:spacing w:val="-2"/>
        </w:rPr>
        <w:t>5</w:t>
      </w:r>
      <w:r w:rsidRPr="002D54F0">
        <w:rPr>
          <w:rFonts w:eastAsia="Arial"/>
          <w:position w:val="7"/>
          <w:sz w:val="16"/>
          <w:szCs w:val="16"/>
        </w:rPr>
        <w:t>o</w:t>
      </w:r>
      <w:r w:rsidRPr="002D54F0">
        <w:rPr>
          <w:rFonts w:eastAsia="Arial"/>
          <w:spacing w:val="2"/>
          <w:position w:val="7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 a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D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-2"/>
        </w:rPr>
        <w:t>2000</w:t>
      </w:r>
      <w:r w:rsidRPr="002D54F0">
        <w:rPr>
          <w:rFonts w:eastAsia="Arial"/>
        </w:rPr>
        <w:t>P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SO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650</w:t>
      </w:r>
      <w:r w:rsidRPr="002D54F0">
        <w:rPr>
          <w:rFonts w:eastAsia="Arial"/>
        </w:rPr>
        <w:t xml:space="preserve">2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anda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w w:val="101"/>
        </w:rPr>
        <w:t>.</w:t>
      </w:r>
    </w:p>
    <w:p w:rsidR="00F91389" w:rsidRDefault="00F91389" w:rsidP="00F91389">
      <w:pPr>
        <w:ind w:right="74"/>
        <w:jc w:val="both"/>
        <w:rPr>
          <w:rFonts w:eastAsia="Arial"/>
        </w:rPr>
      </w:pP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b/>
          <w:spacing w:val="1"/>
        </w:rPr>
        <w:t>F</w:t>
      </w:r>
      <w:r w:rsidRPr="002D54F0">
        <w:rPr>
          <w:rFonts w:eastAsia="Arial"/>
          <w:b/>
          <w:spacing w:val="-2"/>
        </w:rPr>
        <w:t>ille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2"/>
        </w:rPr>
        <w:t xml:space="preserve"> </w:t>
      </w:r>
      <w:r w:rsidRPr="002D54F0">
        <w:rPr>
          <w:rFonts w:eastAsia="Arial"/>
          <w:b/>
          <w:spacing w:val="-2"/>
        </w:rPr>
        <w:t>Di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-2"/>
        </w:rPr>
        <w:t>pe</w:t>
      </w:r>
      <w:r w:rsidRPr="002D54F0">
        <w:rPr>
          <w:rFonts w:eastAsia="Arial"/>
          <w:b/>
        </w:rPr>
        <w:t>rs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  <w:spacing w:val="-2"/>
        </w:rPr>
        <w:t>o</w:t>
      </w:r>
      <w:r w:rsidRPr="002D54F0">
        <w:rPr>
          <w:rFonts w:eastAsia="Arial"/>
          <w:b/>
        </w:rPr>
        <w:t>n</w:t>
      </w: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-2"/>
        </w:rPr>
        <w:t>wa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ondu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4"/>
        </w:rPr>
        <w:t xml:space="preserve"> </w:t>
      </w:r>
      <w:proofErr w:type="spellStart"/>
      <w:proofErr w:type="gramStart"/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p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ade</w:t>
      </w:r>
      <w:r w:rsidRPr="002D54F0">
        <w:rPr>
          <w:rFonts w:eastAsia="Arial"/>
          <w:spacing w:val="5"/>
        </w:rPr>
        <w:t>r</w:t>
      </w:r>
      <w:proofErr w:type="spellEnd"/>
      <w:r w:rsidRPr="002D54F0">
        <w:rPr>
          <w:rFonts w:eastAsia="Arial"/>
          <w:spacing w:val="-2"/>
          <w:position w:val="7"/>
          <w:sz w:val="16"/>
          <w:szCs w:val="16"/>
          <w:vertAlign w:val="superscript"/>
        </w:rPr>
        <w:t>T</w:t>
      </w:r>
      <w:r w:rsidRPr="002D54F0">
        <w:rPr>
          <w:rFonts w:eastAsia="Arial"/>
          <w:position w:val="7"/>
          <w:sz w:val="16"/>
          <w:szCs w:val="16"/>
          <w:vertAlign w:val="superscript"/>
        </w:rPr>
        <w:t>M</w:t>
      </w:r>
      <w:r w:rsidRPr="002D54F0">
        <w:rPr>
          <w:rFonts w:eastAsia="Arial"/>
          <w:position w:val="7"/>
        </w:rPr>
        <w:t xml:space="preserve"> </w:t>
      </w:r>
      <w:r w:rsidRPr="002D54F0">
        <w:rPr>
          <w:rFonts w:eastAsia="Arial"/>
          <w:spacing w:val="20"/>
          <w:position w:val="7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proofErr w:type="gramEnd"/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SO</w:t>
      </w:r>
      <w:r w:rsidRPr="002D54F0">
        <w:rPr>
          <w:rFonts w:eastAsia="Arial"/>
          <w:spacing w:val="37"/>
        </w:rPr>
        <w:t xml:space="preserve"> </w:t>
      </w:r>
      <w:r w:rsidRPr="002D54F0">
        <w:rPr>
          <w:rFonts w:eastAsia="Arial"/>
          <w:spacing w:val="-2"/>
        </w:rPr>
        <w:t>1134</w:t>
      </w:r>
      <w:r w:rsidRPr="002D54F0">
        <w:rPr>
          <w:rFonts w:eastAsia="Arial"/>
        </w:rPr>
        <w:t>5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 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38"/>
        </w:rPr>
        <w:t xml:space="preserve"> </w:t>
      </w:r>
      <w:proofErr w:type="gramStart"/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dn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2"/>
        </w:rPr>
        <w:t>gene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5"/>
        </w:rPr>
        <w:t xml:space="preserve"> </w:t>
      </w:r>
      <w:proofErr w:type="spellStart"/>
      <w:r w:rsidRPr="002D54F0">
        <w:rPr>
          <w:rFonts w:eastAsia="Arial"/>
        </w:rPr>
        <w:t>a</w:t>
      </w:r>
      <w:r w:rsidRPr="002D54F0">
        <w:rPr>
          <w:rFonts w:eastAsia="Arial"/>
          <w:spacing w:val="-2"/>
        </w:rPr>
        <w:t>‘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h</w:t>
      </w:r>
      <w:proofErr w:type="spellEnd"/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’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 xml:space="preserve"> ana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ob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proofErr w:type="spellStart"/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-2"/>
        </w:rPr>
        <w:t>de</w:t>
      </w:r>
      <w:r w:rsidRPr="002D54F0">
        <w:rPr>
          <w:rFonts w:eastAsia="Arial"/>
          <w:spacing w:val="2"/>
        </w:rPr>
        <w:t>r</w:t>
      </w:r>
      <w:proofErr w:type="spellEnd"/>
      <w:r w:rsidRPr="002D54F0">
        <w:rPr>
          <w:rFonts w:eastAsia="Arial"/>
          <w:spacing w:val="-2"/>
          <w:position w:val="7"/>
          <w:sz w:val="16"/>
          <w:szCs w:val="16"/>
          <w:vertAlign w:val="superscript"/>
        </w:rPr>
        <w:t>T</w:t>
      </w:r>
      <w:r w:rsidRPr="002D54F0">
        <w:rPr>
          <w:rFonts w:eastAsia="Arial"/>
          <w:position w:val="7"/>
          <w:sz w:val="16"/>
          <w:szCs w:val="16"/>
          <w:vertAlign w:val="superscript"/>
        </w:rPr>
        <w:t>M</w:t>
      </w:r>
      <w:r w:rsidRPr="002D54F0">
        <w:rPr>
          <w:rFonts w:eastAsia="Arial"/>
          <w:spacing w:val="22"/>
          <w:position w:val="7"/>
        </w:rPr>
        <w:t xml:space="preserve"> </w:t>
      </w:r>
      <w:r w:rsidRPr="002D54F0">
        <w:rPr>
          <w:rFonts w:eastAsia="Arial"/>
          <w:spacing w:val="-2"/>
        </w:rPr>
        <w:t>op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</w:rPr>
        <w:t>t 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  <w:w w:val="101"/>
        </w:rPr>
        <w:t>.</w:t>
      </w:r>
      <w:proofErr w:type="gramEnd"/>
    </w:p>
    <w:p w:rsidR="00F91389" w:rsidRDefault="00F91389" w:rsidP="00F91389">
      <w:pPr>
        <w:ind w:right="74"/>
        <w:jc w:val="both"/>
        <w:rPr>
          <w:rFonts w:eastAsia="Arial"/>
        </w:rPr>
      </w:pPr>
    </w:p>
    <w:p w:rsid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b/>
        </w:rPr>
        <w:t>P</w:t>
      </w:r>
      <w:r w:rsidRPr="002D54F0">
        <w:rPr>
          <w:rFonts w:eastAsia="Arial"/>
          <w:b/>
          <w:spacing w:val="-2"/>
        </w:rPr>
        <w:t>h</w:t>
      </w:r>
      <w:r w:rsidRPr="002D54F0">
        <w:rPr>
          <w:rFonts w:eastAsia="Arial"/>
          <w:b/>
        </w:rPr>
        <w:t>ys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</w:rPr>
        <w:t>c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</w:rPr>
        <w:t>l Pr</w:t>
      </w:r>
      <w:r w:rsidRPr="002D54F0">
        <w:rPr>
          <w:rFonts w:eastAsia="Arial"/>
          <w:b/>
          <w:spacing w:val="-2"/>
        </w:rPr>
        <w:t>ope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1"/>
        </w:rPr>
        <w:t>t</w:t>
      </w:r>
      <w:r w:rsidRPr="002D54F0">
        <w:rPr>
          <w:rFonts w:eastAsia="Arial"/>
          <w:b/>
          <w:spacing w:val="-2"/>
        </w:rPr>
        <w:t>ie</w:t>
      </w:r>
      <w:r w:rsidRPr="002D54F0">
        <w:rPr>
          <w:rFonts w:eastAsia="Arial"/>
          <w:b/>
        </w:rPr>
        <w:t>s</w:t>
      </w:r>
    </w:p>
    <w:p w:rsidR="00F91389" w:rsidRPr="00F91389" w:rsidRDefault="002354B3" w:rsidP="00F91389">
      <w:pPr>
        <w:ind w:right="74"/>
        <w:jc w:val="both"/>
        <w:rPr>
          <w:rFonts w:eastAsia="Arial"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3"/>
        </w:rPr>
        <w:t>d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anda</w:t>
      </w:r>
      <w:r w:rsidRPr="002D54F0">
        <w:rPr>
          <w:rFonts w:eastAsia="Arial"/>
        </w:rPr>
        <w:t>rd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hod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1"/>
        </w:rPr>
        <w:t>3</w:t>
      </w:r>
      <w:r w:rsidR="00F91389">
        <w:rPr>
          <w:rFonts w:eastAsia="Arial"/>
          <w:w w:val="101"/>
        </w:rPr>
        <w:t>.</w:t>
      </w:r>
    </w:p>
    <w:p w:rsidR="00F91389" w:rsidRPr="002D54F0" w:rsidRDefault="00F91389" w:rsidP="002354B3">
      <w:pPr>
        <w:spacing w:before="19" w:line="280" w:lineRule="exact"/>
        <w:rPr>
          <w:sz w:val="28"/>
          <w:szCs w:val="28"/>
        </w:rPr>
      </w:pPr>
    </w:p>
    <w:p w:rsidR="002354B3" w:rsidRDefault="002354B3" w:rsidP="002354B3">
      <w:pPr>
        <w:ind w:left="2126" w:right="2123"/>
        <w:jc w:val="center"/>
        <w:rPr>
          <w:rFonts w:eastAsia="Arial"/>
          <w:w w:val="101"/>
        </w:rPr>
      </w:pPr>
      <w:proofErr w:type="gramStart"/>
      <w:r w:rsidRPr="002D54F0">
        <w:rPr>
          <w:rFonts w:eastAsia="Arial"/>
          <w:spacing w:val="2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3</w:t>
      </w:r>
      <w:r w:rsidR="00B66B06">
        <w:rPr>
          <w:rFonts w:eastAsia="Arial"/>
        </w:rPr>
        <w:t>.</w:t>
      </w:r>
      <w:proofErr w:type="gramEnd"/>
      <w:r w:rsidR="00B66B06">
        <w:rPr>
          <w:rFonts w:eastAsia="Arial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anda</w:t>
      </w:r>
      <w:r w:rsidRPr="002D54F0">
        <w:rPr>
          <w:rFonts w:eastAsia="Arial"/>
        </w:rPr>
        <w:t>rd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ho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4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w w:val="101"/>
        </w:rPr>
        <w:t>t</w:t>
      </w:r>
    </w:p>
    <w:p w:rsidR="00AA1427" w:rsidRPr="002D54F0" w:rsidRDefault="00AA1427" w:rsidP="002354B3">
      <w:pPr>
        <w:ind w:left="2126" w:right="2123"/>
        <w:jc w:val="center"/>
        <w:rPr>
          <w:rFonts w:eastAsia="Arial"/>
        </w:rPr>
      </w:pPr>
    </w:p>
    <w:p w:rsidR="002354B3" w:rsidRDefault="002C65C8" w:rsidP="00F91389">
      <w:pPr>
        <w:spacing w:before="39" w:line="220" w:lineRule="exact"/>
        <w:ind w:left="117" w:right="2702"/>
        <w:jc w:val="both"/>
        <w:rPr>
          <w:rFonts w:eastAsia="Arial"/>
          <w:b/>
          <w:position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64978AD" wp14:editId="6BA74B21">
                <wp:simplePos x="0" y="0"/>
                <wp:positionH relativeFrom="page">
                  <wp:posOffset>1042035</wp:posOffset>
                </wp:positionH>
                <wp:positionV relativeFrom="paragraph">
                  <wp:posOffset>21590</wp:posOffset>
                </wp:positionV>
                <wp:extent cx="5688330" cy="7620"/>
                <wp:effectExtent l="0" t="0" r="7620" b="1143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7620"/>
                          <a:chOff x="1641" y="34"/>
                          <a:chExt cx="8958" cy="12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1647" y="39"/>
                            <a:ext cx="4476" cy="0"/>
                            <a:chOff x="1647" y="39"/>
                            <a:chExt cx="4476" cy="0"/>
                          </a:xfrm>
                        </wpg:grpSpPr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1647" y="39"/>
                              <a:ext cx="4476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4476"/>
                                <a:gd name="T2" fmla="+- 0 6122 1647"/>
                                <a:gd name="T3" fmla="*/ T2 w 4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6">
                                  <a:moveTo>
                                    <a:pt x="0" y="0"/>
                                  </a:moveTo>
                                  <a:lnTo>
                                    <a:pt x="4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8" name="Group 88"/>
                          <wpg:cNvGrpSpPr>
                            <a:grpSpLocks/>
                          </wpg:cNvGrpSpPr>
                          <wpg:grpSpPr bwMode="auto">
                            <a:xfrm>
                              <a:off x="6122" y="39"/>
                              <a:ext cx="10" cy="0"/>
                              <a:chOff x="6122" y="39"/>
                              <a:chExt cx="10" cy="0"/>
                            </a:xfrm>
                          </wpg:grpSpPr>
                          <wps:wsp>
                            <wps:cNvPr id="89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6122" y="39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6122 6122"/>
                                  <a:gd name="T1" fmla="*/ T0 w 10"/>
                                  <a:gd name="T2" fmla="+- 0 6132 6122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0" name="Group 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32" y="39"/>
                                <a:ext cx="4461" cy="0"/>
                                <a:chOff x="6132" y="39"/>
                                <a:chExt cx="4461" cy="0"/>
                              </a:xfrm>
                            </wpg:grpSpPr>
                            <wps:wsp>
                              <wps:cNvPr id="9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39"/>
                                  <a:ext cx="4461" cy="0"/>
                                </a:xfrm>
                                <a:custGeom>
                                  <a:avLst/>
                                  <a:gdLst>
                                    <a:gd name="T0" fmla="+- 0 6132 6132"/>
                                    <a:gd name="T1" fmla="*/ T0 w 4461"/>
                                    <a:gd name="T2" fmla="+- 0 10593 6132"/>
                                    <a:gd name="T3" fmla="*/ T2 w 446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461">
                                      <a:moveTo>
                                        <a:pt x="0" y="0"/>
                                      </a:moveTo>
                                      <a:lnTo>
                                        <a:pt x="44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82.05pt;margin-top:1.7pt;width:447.9pt;height:.6pt;z-index:-251649536;mso-position-horizontal-relative:page" coordorigin="1641,34" coordsize="89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">
                <v:group id="Group 87" o:spid="_x0000_s1027" style="position:absolute;left:1647;top:39;width:4476;height:0" coordorigin="1647,39" coordsize="44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92" o:spid="_x0000_s1028" style="position:absolute;left:1647;top:39;width:4476;height:0;visibility:visible;mso-wrap-style:square;v-text-anchor:top" coordsize="4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UQ74A&#10;AADbAAAADwAAAGRycy9kb3ducmV2LnhtbESPwQrCMBBE74L/EFbwpqketFSjFEUQPEjVD1iatS02&#10;m9LEWv/eCILHYWbeMOttb2rRUesqywpm0wgEcW51xYWC2/UwiUE4j6yxtkwK3uRguxkO1pho++KM&#10;uosvRICwS1BB6X2TSOnykgy6qW2Ig3e3rUEfZFtI3eIrwE0t51G0kAYrDgslNrQrKX9cnkbBOY5o&#10;R9ncd6dY7vmapdW5T5Uaj/p0BcJT7//hX/uoFcRL+H4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c1EO+AAAA2wAAAA8AAAAAAAAAAAAAAAAAmAIAAGRycy9kb3ducmV2&#10;LnhtbFBLBQYAAAAABAAEAPUAAACDAwAAAAA=&#10;" path="m,l4475,e" filled="f" strokeweight=".58pt">
                    <v:path arrowok="t" o:connecttype="custom" o:connectlocs="0,0;4475,0" o:connectangles="0,0"/>
                  </v:shape>
                  <v:group id="Group 88" o:spid="_x0000_s1029" style="position:absolute;left:6122;top:39;width:10;height:0" coordorigin="6122,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eform 91" o:spid="_x0000_s1030" style="position:absolute;left:6122;top: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c1cQA&#10;AADbAAAADwAAAGRycy9kb3ducmV2LnhtbESPzWrDMBCE74W8g9hALqWR00BjO1ZCMDSU3urk0ONi&#10;rX+ItTKW7DhvXxUKPQ4z8w2THWfTiYkG11pWsFlHIIhLq1uuFVwv7y8xCOeRNXaWScGDHBwPi6cM&#10;U23v/EVT4WsRIOxSVNB436dSurIhg25te+LgVXYw6IMcaqkHvAe46eRrFL1Jgy2HhQZ7yhsqb8Vo&#10;FOSueB632/M57mn6NG31newSq9RqOZ/2IDzN/j/81/7QCuIEfr+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nNXEAAAA2wAAAA8AAAAAAAAAAAAAAAAAmAIAAGRycy9k&#10;b3ducmV2LnhtbFBLBQYAAAAABAAEAPUAAACJAwAAAAA=&#10;" path="m,l10,e" filled="f" strokeweight=".58pt">
                      <v:path arrowok="t" o:connecttype="custom" o:connectlocs="0,0;10,0" o:connectangles="0,0"/>
                    </v:shape>
                    <v:group id="Group 89" o:spid="_x0000_s1031" style="position:absolute;left:6132;top:39;width:4461;height:0" coordorigin="6132,39" coordsize="44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<v:shape id="Freeform 90" o:spid="_x0000_s1032" style="position:absolute;left:6132;top:39;width:4461;height:0;visibility:visible;mso-wrap-style:square;v-text-anchor:top" coordsize="4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7B8IA&#10;AADbAAAADwAAAGRycy9kb3ducmV2LnhtbESPQYvCMBSE74L/ITxhL7KmChbtGkUUYcGTVfT6aN62&#10;ZZuX2sTa3V9vBMHjMDPfMItVZyrRUuNKywrGowgEcWZ1ybmC03H3OQPhPLLGyjIp+CMHq2W/t8BE&#10;2zsfqE19LgKEXYIKCu/rREqXFWTQjWxNHLwf2xj0QTa51A3eA9xUchJFsTRYclgosKZNQdlvejMK&#10;zvGeLnMatpvt0fo0/4+nWF+V+hh06y8Qnjr/Dr/a31rBfA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HsHwgAAANsAAAAPAAAAAAAAAAAAAAAAAJgCAABkcnMvZG93&#10;bnJldi54bWxQSwUGAAAAAAQABAD1AAAAhwMAAAAA&#10;" path="m,l4461,e" filled="f" strokeweight=".58pt">
                        <v:path arrowok="t" o:connecttype="custom" o:connectlocs="0,0;446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2354B3" w:rsidRPr="002D54F0">
        <w:rPr>
          <w:rFonts w:eastAsia="Arial"/>
          <w:b/>
          <w:position w:val="-1"/>
        </w:rPr>
        <w:t xml:space="preserve">  P</w:t>
      </w:r>
      <w:r w:rsidR="002354B3" w:rsidRPr="002D54F0">
        <w:rPr>
          <w:rFonts w:eastAsia="Arial"/>
          <w:b/>
          <w:spacing w:val="1"/>
          <w:position w:val="-1"/>
        </w:rPr>
        <w:t>h</w:t>
      </w:r>
      <w:r w:rsidR="002354B3" w:rsidRPr="002D54F0">
        <w:rPr>
          <w:rFonts w:eastAsia="Arial"/>
          <w:b/>
          <w:spacing w:val="-2"/>
          <w:position w:val="-1"/>
        </w:rPr>
        <w:t>ys</w:t>
      </w:r>
      <w:r w:rsidR="002354B3" w:rsidRPr="002D54F0">
        <w:rPr>
          <w:rFonts w:eastAsia="Arial"/>
          <w:b/>
          <w:spacing w:val="1"/>
          <w:position w:val="-1"/>
        </w:rPr>
        <w:t>i</w:t>
      </w:r>
      <w:r w:rsidR="002354B3" w:rsidRPr="002D54F0">
        <w:rPr>
          <w:rFonts w:eastAsia="Arial"/>
          <w:b/>
          <w:spacing w:val="-2"/>
          <w:position w:val="-1"/>
        </w:rPr>
        <w:t>ca</w:t>
      </w:r>
      <w:r w:rsidR="002354B3" w:rsidRPr="002D54F0">
        <w:rPr>
          <w:rFonts w:eastAsia="Arial"/>
          <w:b/>
          <w:position w:val="-1"/>
        </w:rPr>
        <w:t>l P</w:t>
      </w:r>
      <w:r w:rsidR="002354B3" w:rsidRPr="002D54F0">
        <w:rPr>
          <w:rFonts w:eastAsia="Arial"/>
          <w:b/>
          <w:spacing w:val="-2"/>
          <w:position w:val="-1"/>
        </w:rPr>
        <w:t>r</w:t>
      </w:r>
      <w:r w:rsidR="002354B3" w:rsidRPr="002D54F0">
        <w:rPr>
          <w:rFonts w:eastAsia="Arial"/>
          <w:b/>
          <w:spacing w:val="1"/>
          <w:position w:val="-1"/>
        </w:rPr>
        <w:t>op</w:t>
      </w:r>
      <w:r w:rsidR="002354B3" w:rsidRPr="002D54F0">
        <w:rPr>
          <w:rFonts w:eastAsia="Arial"/>
          <w:b/>
          <w:spacing w:val="-2"/>
          <w:position w:val="-1"/>
        </w:rPr>
        <w:t>er</w:t>
      </w:r>
      <w:r w:rsidR="002354B3" w:rsidRPr="002D54F0">
        <w:rPr>
          <w:rFonts w:eastAsia="Arial"/>
          <w:b/>
          <w:spacing w:val="-5"/>
          <w:position w:val="-1"/>
        </w:rPr>
        <w:t>t</w:t>
      </w:r>
      <w:r w:rsidR="002354B3" w:rsidRPr="002D54F0">
        <w:rPr>
          <w:rFonts w:eastAsia="Arial"/>
          <w:b/>
          <w:spacing w:val="1"/>
          <w:position w:val="-1"/>
        </w:rPr>
        <w:t>i</w:t>
      </w:r>
      <w:r w:rsidR="002354B3" w:rsidRPr="002D54F0">
        <w:rPr>
          <w:rFonts w:eastAsia="Arial"/>
          <w:b/>
          <w:spacing w:val="-2"/>
          <w:position w:val="-1"/>
        </w:rPr>
        <w:t>e</w:t>
      </w:r>
      <w:r w:rsidR="002354B3" w:rsidRPr="002D54F0">
        <w:rPr>
          <w:rFonts w:eastAsia="Arial"/>
          <w:b/>
          <w:position w:val="-1"/>
        </w:rPr>
        <w:t>s</w:t>
      </w:r>
      <w:r w:rsidR="002354B3" w:rsidRPr="002D54F0">
        <w:rPr>
          <w:rFonts w:eastAsia="Arial"/>
          <w:b/>
          <w:spacing w:val="-3"/>
          <w:position w:val="-1"/>
        </w:rPr>
        <w:t xml:space="preserve"> </w:t>
      </w:r>
      <w:r w:rsidR="002354B3" w:rsidRPr="002D54F0">
        <w:rPr>
          <w:rFonts w:eastAsia="Arial"/>
          <w:b/>
          <w:spacing w:val="6"/>
          <w:position w:val="-1"/>
        </w:rPr>
        <w:t>T</w:t>
      </w:r>
      <w:r w:rsidR="002354B3" w:rsidRPr="002D54F0">
        <w:rPr>
          <w:rFonts w:eastAsia="Arial"/>
          <w:b/>
          <w:spacing w:val="-2"/>
          <w:position w:val="-1"/>
        </w:rPr>
        <w:t>es</w:t>
      </w:r>
      <w:r w:rsidR="002354B3" w:rsidRPr="002D54F0">
        <w:rPr>
          <w:rFonts w:eastAsia="Arial"/>
          <w:b/>
          <w:position w:val="-1"/>
        </w:rPr>
        <w:t xml:space="preserve">t                                     </w:t>
      </w:r>
      <w:r w:rsidR="002354B3" w:rsidRPr="002D54F0">
        <w:rPr>
          <w:rFonts w:eastAsia="Arial"/>
          <w:b/>
          <w:spacing w:val="42"/>
          <w:position w:val="-1"/>
        </w:rPr>
        <w:t xml:space="preserve"> </w:t>
      </w:r>
      <w:r w:rsidR="002354B3" w:rsidRPr="002D54F0">
        <w:rPr>
          <w:rFonts w:eastAsia="Arial"/>
          <w:b/>
          <w:position w:val="-1"/>
        </w:rPr>
        <w:t>St</w:t>
      </w:r>
      <w:r w:rsidR="002354B3" w:rsidRPr="002D54F0">
        <w:rPr>
          <w:rFonts w:eastAsia="Arial"/>
          <w:b/>
          <w:spacing w:val="-2"/>
          <w:position w:val="-1"/>
        </w:rPr>
        <w:t>a</w:t>
      </w:r>
      <w:r w:rsidR="002354B3" w:rsidRPr="002D54F0">
        <w:rPr>
          <w:rFonts w:eastAsia="Arial"/>
          <w:b/>
          <w:spacing w:val="1"/>
          <w:position w:val="-1"/>
        </w:rPr>
        <w:t>nd</w:t>
      </w:r>
      <w:r w:rsidR="002354B3" w:rsidRPr="002D54F0">
        <w:rPr>
          <w:rFonts w:eastAsia="Arial"/>
          <w:b/>
          <w:spacing w:val="-2"/>
          <w:position w:val="-1"/>
        </w:rPr>
        <w:t>ar</w:t>
      </w:r>
      <w:r w:rsidR="002354B3" w:rsidRPr="002D54F0">
        <w:rPr>
          <w:rFonts w:eastAsia="Arial"/>
          <w:b/>
          <w:position w:val="-1"/>
        </w:rPr>
        <w:t>d</w:t>
      </w:r>
      <w:r w:rsidR="002354B3" w:rsidRPr="002D54F0">
        <w:rPr>
          <w:rFonts w:eastAsia="Arial"/>
          <w:b/>
          <w:spacing w:val="-1"/>
          <w:position w:val="-1"/>
        </w:rPr>
        <w:t xml:space="preserve"> </w:t>
      </w:r>
      <w:r w:rsidR="002354B3" w:rsidRPr="002D54F0">
        <w:rPr>
          <w:rFonts w:eastAsia="Arial"/>
          <w:b/>
          <w:position w:val="-1"/>
        </w:rPr>
        <w:t>M</w:t>
      </w:r>
      <w:r w:rsidR="002354B3" w:rsidRPr="002D54F0">
        <w:rPr>
          <w:rFonts w:eastAsia="Arial"/>
          <w:b/>
          <w:spacing w:val="-2"/>
          <w:position w:val="-1"/>
        </w:rPr>
        <w:t>e</w:t>
      </w:r>
      <w:r w:rsidR="002354B3" w:rsidRPr="002D54F0">
        <w:rPr>
          <w:rFonts w:eastAsia="Arial"/>
          <w:b/>
          <w:spacing w:val="-5"/>
          <w:position w:val="-1"/>
        </w:rPr>
        <w:t>t</w:t>
      </w:r>
      <w:r w:rsidR="002354B3" w:rsidRPr="002D54F0">
        <w:rPr>
          <w:rFonts w:eastAsia="Arial"/>
          <w:b/>
          <w:spacing w:val="1"/>
          <w:position w:val="-1"/>
        </w:rPr>
        <w:t>h</w:t>
      </w:r>
      <w:r w:rsidR="002354B3" w:rsidRPr="002D54F0">
        <w:rPr>
          <w:rFonts w:eastAsia="Arial"/>
          <w:b/>
          <w:spacing w:val="-3"/>
          <w:position w:val="-1"/>
        </w:rPr>
        <w:t>o</w:t>
      </w:r>
      <w:r w:rsidR="002354B3" w:rsidRPr="002D54F0">
        <w:rPr>
          <w:rFonts w:eastAsia="Arial"/>
          <w:b/>
          <w:position w:val="-1"/>
        </w:rPr>
        <w:t>d</w:t>
      </w:r>
    </w:p>
    <w:p w:rsidR="00AA1427" w:rsidRPr="002D54F0" w:rsidRDefault="00AA1427" w:rsidP="00F91389">
      <w:pPr>
        <w:spacing w:before="39" w:line="220" w:lineRule="exact"/>
        <w:ind w:left="117" w:right="2702"/>
        <w:jc w:val="both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27DAFF5" wp14:editId="4AD41BC0">
                <wp:simplePos x="0" y="0"/>
                <wp:positionH relativeFrom="page">
                  <wp:posOffset>1029335</wp:posOffset>
                </wp:positionH>
                <wp:positionV relativeFrom="page">
                  <wp:posOffset>6425565</wp:posOffset>
                </wp:positionV>
                <wp:extent cx="5697220" cy="7620"/>
                <wp:effectExtent l="0" t="0" r="17780" b="1143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7620"/>
                          <a:chOff x="1627" y="11412"/>
                          <a:chExt cx="8972" cy="12"/>
                        </a:xfrm>
                      </wpg:grpSpPr>
                      <wpg:grpSp>
                        <wpg:cNvPr id="72" name="Group 73"/>
                        <wpg:cNvGrpSpPr>
                          <a:grpSpLocks/>
                        </wpg:cNvGrpSpPr>
                        <wpg:grpSpPr bwMode="auto">
                          <a:xfrm>
                            <a:off x="1632" y="11418"/>
                            <a:ext cx="4490" cy="0"/>
                            <a:chOff x="1632" y="11418"/>
                            <a:chExt cx="4490" cy="0"/>
                          </a:xfrm>
                        </wpg:grpSpPr>
                        <wps:wsp>
                          <wps:cNvPr id="73" name="Freeform 78"/>
                          <wps:cNvSpPr>
                            <a:spLocks/>
                          </wps:cNvSpPr>
                          <wps:spPr bwMode="auto">
                            <a:xfrm>
                              <a:off x="1632" y="11418"/>
                              <a:ext cx="4490" cy="0"/>
                            </a:xfrm>
                            <a:custGeom>
                              <a:avLst/>
                              <a:gdLst>
                                <a:gd name="T0" fmla="+- 0 1632 1632"/>
                                <a:gd name="T1" fmla="*/ T0 w 4490"/>
                                <a:gd name="T2" fmla="+- 0 6122 1632"/>
                                <a:gd name="T3" fmla="*/ T2 w 4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0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6108" y="11418"/>
                              <a:ext cx="10" cy="0"/>
                              <a:chOff x="6108" y="11418"/>
                              <a:chExt cx="10" cy="0"/>
                            </a:xfrm>
                          </wpg:grpSpPr>
                          <wps:wsp>
                            <wps:cNvPr id="75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6108" y="11418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6108 6108"/>
                                  <a:gd name="T1" fmla="*/ T0 w 10"/>
                                  <a:gd name="T2" fmla="+- 0 6118 6108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6" name="Group 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18" y="11418"/>
                                <a:ext cx="4476" cy="0"/>
                                <a:chOff x="6118" y="11418"/>
                                <a:chExt cx="4476" cy="0"/>
                              </a:xfrm>
                            </wpg:grpSpPr>
                            <wps:wsp>
                              <wps:cNvPr id="77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8" y="11418"/>
                                  <a:ext cx="4476" cy="0"/>
                                </a:xfrm>
                                <a:custGeom>
                                  <a:avLst/>
                                  <a:gdLst>
                                    <a:gd name="T0" fmla="+- 0 6118 6118"/>
                                    <a:gd name="T1" fmla="*/ T0 w 4476"/>
                                    <a:gd name="T2" fmla="+- 0 10593 6118"/>
                                    <a:gd name="T3" fmla="*/ T2 w 447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476">
                                      <a:moveTo>
                                        <a:pt x="0" y="0"/>
                                      </a:moveTo>
                                      <a:lnTo>
                                        <a:pt x="44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81.05pt;margin-top:505.95pt;width:448.6pt;height:.6pt;z-index:-251647488;mso-position-horizontal-relative:page;mso-position-vertical-relative:page" coordorigin="1627,11412" coordsize="89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">
                <v:group id="Group 73" o:spid="_x0000_s1027" style="position:absolute;left:1632;top:11418;width:4490;height:0" coordorigin="1632,11418" coordsize="44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8" o:spid="_x0000_s1028" style="position:absolute;left:1632;top:11418;width:4490;height:0;visibility:visible;mso-wrap-style:square;v-text-anchor:top" coordsize="44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+V8QA&#10;AADbAAAADwAAAGRycy9kb3ducmV2LnhtbESPQYvCMBSE74L/ITzBm6Yqq27XKCIoHvaiFWVvj+bZ&#10;lm1eSpPa+u83C4LHYWa+YVabzpTiQbUrLCuYjCMQxKnVBWcKLsl+tAThPLLG0jIpeJKDzbrfW2Gs&#10;bcsnepx9JgKEXYwKcu+rWEqX5mTQjW1FHLy7rQ36IOtM6hrbADelnEbRXBosOCzkWNEup/T33BgF&#10;trk3pzYtfpLv7fWju5Wz9vNwU2o46LZfIDx1/h1+tY9awWIG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2/lfEAAAA2wAAAA8AAAAAAAAAAAAAAAAAmAIAAGRycy9k&#10;b3ducmV2LnhtbFBLBQYAAAAABAAEAPUAAACJAwAAAAA=&#10;" path="m,l4490,e" filled="f" strokeweight=".58pt">
                    <v:path arrowok="t" o:connecttype="custom" o:connectlocs="0,0;4490,0" o:connectangles="0,0"/>
                  </v:shape>
                  <v:group id="Group 74" o:spid="_x0000_s1029" style="position:absolute;left:6108;top:11418;width:10;height:0" coordorigin="6108,11418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Freeform 77" o:spid="_x0000_s1030" style="position:absolute;left:6108;top:11418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m98IA&#10;AADbAAAADwAAAGRycy9kb3ducmV2LnhtbESPzarCMBSE9xd8h3AENxdNVa4/1SgiKHJ3VhcuD82x&#10;LTYnpYm1vr0RBJfDzHzDLNetKUVDtSssKxgOIhDEqdUFZwrOp11/BsJ5ZI2lZVLwJAfrVednibG2&#10;Dz5Sk/hMBAi7GBXk3lexlC7NyaAb2Io4eFdbG/RB1pnUNT4C3JRyFEUTabDgsJBjRduc0ltyNwq2&#10;Lvm9j8f7/ayi5t8U18t8OrdK9brtZgHCU+u/4U/7oBVM/+D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Ob3wgAAANsAAAAPAAAAAAAAAAAAAAAAAJgCAABkcnMvZG93&#10;bnJldi54bWxQSwUGAAAAAAQABAD1AAAAhwMAAAAA&#10;" path="m,l10,e" filled="f" strokeweight=".58pt">
                      <v:path arrowok="t" o:connecttype="custom" o:connectlocs="0,0;10,0" o:connectangles="0,0"/>
                    </v:shape>
                    <v:group id="Group 75" o:spid="_x0000_s1031" style="position:absolute;left:6118;top:11418;width:4476;height:0" coordorigin="6118,11418" coordsize="44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shape id="Freeform 76" o:spid="_x0000_s1032" style="position:absolute;left:6118;top:11418;width:4476;height:0;visibility:visible;mso-wrap-style:square;v-text-anchor:top" coordsize="4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kZL4A&#10;AADbAAAADwAAAGRycy9kb3ducmV2LnhtbESPwQrCMBBE74L/EFbwpqketFSjFEUQPEjVD1iatS02&#10;m9LEWv/eCILHYWbeMOttb2rRUesqywpm0wgEcW51xYWC2/UwiUE4j6yxtkwK3uRguxkO1pho++KM&#10;uosvRICwS1BB6X2TSOnykgy6qW2Ig3e3rUEfZFtI3eIrwE0t51G0kAYrDgslNrQrKX9cnkbBOY5o&#10;R9ncd6dY7vmapdW5T5Uaj/p0BcJT7//hX/uoFSyX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JpGS+AAAA2wAAAA8AAAAAAAAAAAAAAAAAmAIAAGRycy9kb3ducmV2&#10;LnhtbFBLBQYAAAAABAAEAPUAAACDAwAAAAA=&#10;" path="m,l4475,e" filled="f" strokeweight=".58pt">
                        <v:path arrowok="t" o:connecttype="custom" o:connectlocs="0,0;4475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AA1427" w:rsidRDefault="002752B3" w:rsidP="006D316D">
      <w:pPr>
        <w:spacing w:line="260" w:lineRule="exact"/>
        <w:ind w:left="180" w:right="-34" w:hanging="153"/>
        <w:rPr>
          <w:rFonts w:eastAsia="Arial"/>
          <w:spacing w:val="-2"/>
        </w:rPr>
      </w:pPr>
      <w:r w:rsidRPr="002D54F0">
        <w:rPr>
          <w:rFonts w:eastAsia="Arial"/>
          <w:spacing w:val="1"/>
        </w:rPr>
        <w:t xml:space="preserve">   </w:t>
      </w:r>
      <w:r w:rsidR="00AA1427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il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eng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</w:rPr>
        <w:t xml:space="preserve">h </w:t>
      </w:r>
      <w:r w:rsidR="002354B3" w:rsidRPr="002D54F0">
        <w:rPr>
          <w:rFonts w:eastAsia="Arial"/>
          <w:spacing w:val="-2"/>
        </w:rPr>
        <w:t>Ha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dne</w:t>
      </w:r>
      <w:r w:rsidR="002354B3" w:rsidRPr="002D54F0">
        <w:rPr>
          <w:rFonts w:eastAsia="Arial"/>
        </w:rPr>
        <w:t>ss</w:t>
      </w:r>
      <w:r w:rsidR="002354B3"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2"/>
        </w:rPr>
        <w:t xml:space="preserve">  </w:t>
      </w:r>
      <w:r w:rsidR="006D316D" w:rsidRPr="002D54F0">
        <w:rPr>
          <w:rFonts w:eastAsia="Arial"/>
          <w:spacing w:val="-2"/>
        </w:rPr>
        <w:t xml:space="preserve">   </w:t>
      </w:r>
      <w:r w:rsidR="00AA1427">
        <w:rPr>
          <w:rFonts w:eastAsia="Arial"/>
          <w:spacing w:val="-2"/>
        </w:rPr>
        <w:tab/>
      </w:r>
      <w:r w:rsidR="00AA1427">
        <w:rPr>
          <w:rFonts w:eastAsia="Arial"/>
          <w:spacing w:val="-2"/>
        </w:rPr>
        <w:tab/>
        <w:t xml:space="preserve">             </w:t>
      </w:r>
      <w:r w:rsidR="00AA1427" w:rsidRPr="002D54F0">
        <w:rPr>
          <w:rFonts w:eastAsia="Arial"/>
        </w:rPr>
        <w:t>MS</w:t>
      </w:r>
      <w:r w:rsidR="00AA1427" w:rsidRPr="002D54F0">
        <w:rPr>
          <w:rFonts w:eastAsia="Arial"/>
          <w:spacing w:val="2"/>
        </w:rPr>
        <w:t xml:space="preserve"> </w:t>
      </w:r>
      <w:r w:rsidR="00AA1427" w:rsidRPr="002D54F0">
        <w:rPr>
          <w:rFonts w:eastAsia="Arial"/>
          <w:spacing w:val="-3"/>
        </w:rPr>
        <w:t>I</w:t>
      </w:r>
      <w:r w:rsidR="00AA1427" w:rsidRPr="002D54F0">
        <w:rPr>
          <w:rFonts w:eastAsia="Arial"/>
        </w:rPr>
        <w:t xml:space="preserve">SO </w:t>
      </w:r>
      <w:r w:rsidR="00AA1427" w:rsidRPr="002D54F0">
        <w:rPr>
          <w:rFonts w:eastAsia="Arial"/>
          <w:spacing w:val="-2"/>
        </w:rPr>
        <w:t>37</w:t>
      </w:r>
      <w:r w:rsidR="00AA1427" w:rsidRPr="002D54F0">
        <w:rPr>
          <w:rFonts w:eastAsia="Arial"/>
          <w:spacing w:val="1"/>
          <w:w w:val="101"/>
        </w:rPr>
        <w:t>:</w:t>
      </w:r>
      <w:r w:rsidR="00AA1427" w:rsidRPr="002D54F0">
        <w:rPr>
          <w:rFonts w:eastAsia="Arial"/>
          <w:spacing w:val="-2"/>
        </w:rPr>
        <w:t>199</w:t>
      </w:r>
      <w:r w:rsidR="00AA1427" w:rsidRPr="002D54F0">
        <w:rPr>
          <w:rFonts w:eastAsia="Arial"/>
        </w:rPr>
        <w:t>8</w:t>
      </w:r>
    </w:p>
    <w:p w:rsidR="006D316D" w:rsidRPr="002D54F0" w:rsidRDefault="00AA1427" w:rsidP="006D316D">
      <w:pPr>
        <w:spacing w:line="260" w:lineRule="exact"/>
        <w:ind w:left="180" w:right="-34" w:hanging="153"/>
        <w:rPr>
          <w:rFonts w:eastAsia="Arial"/>
        </w:rPr>
      </w:pPr>
      <w:r>
        <w:rPr>
          <w:rFonts w:eastAsia="Arial"/>
          <w:spacing w:val="1"/>
        </w:rPr>
        <w:t xml:space="preserve">    </w:t>
      </w:r>
      <w:r w:rsidR="002354B3" w:rsidRPr="002D54F0">
        <w:rPr>
          <w:rFonts w:eastAsia="Arial"/>
          <w:spacing w:val="1"/>
        </w:rPr>
        <w:t>I</w:t>
      </w:r>
      <w:r w:rsidR="002354B3" w:rsidRPr="002D54F0">
        <w:rPr>
          <w:rFonts w:eastAsia="Arial"/>
          <w:spacing w:val="-2"/>
        </w:rPr>
        <w:t>RHD</w:t>
      </w:r>
      <w:r w:rsidRPr="00AA1427">
        <w:rPr>
          <w:rFonts w:eastAsia="Arial"/>
        </w:rPr>
        <w:t xml:space="preserve"> </w:t>
      </w:r>
      <w:r w:rsidRPr="002D54F0">
        <w:rPr>
          <w:rFonts w:eastAsia="Arial"/>
        </w:rPr>
        <w:t>MS</w:t>
      </w:r>
      <w:r w:rsidRPr="002D54F0">
        <w:rPr>
          <w:rFonts w:eastAsia="Arial"/>
          <w:spacing w:val="2"/>
        </w:rPr>
        <w:t xml:space="preserve"> </w:t>
      </w:r>
      <w:r>
        <w:rPr>
          <w:rFonts w:eastAsia="Arial"/>
          <w:spacing w:val="2"/>
        </w:rPr>
        <w:tab/>
      </w:r>
      <w:r>
        <w:rPr>
          <w:rFonts w:eastAsia="Arial"/>
          <w:spacing w:val="2"/>
        </w:rPr>
        <w:tab/>
      </w:r>
      <w:r>
        <w:rPr>
          <w:rFonts w:eastAsia="Arial"/>
          <w:spacing w:val="2"/>
        </w:rPr>
        <w:tab/>
      </w:r>
      <w:r>
        <w:rPr>
          <w:rFonts w:eastAsia="Arial"/>
          <w:spacing w:val="2"/>
        </w:rPr>
        <w:tab/>
        <w:t xml:space="preserve">            </w:t>
      </w:r>
      <w:r w:rsidRPr="002D54F0">
        <w:rPr>
          <w:rFonts w:eastAsia="Arial"/>
          <w:spacing w:val="-3"/>
        </w:rPr>
        <w:t>I</w:t>
      </w:r>
      <w:r w:rsidRPr="002D54F0">
        <w:rPr>
          <w:rFonts w:eastAsia="Arial"/>
        </w:rPr>
        <w:t xml:space="preserve">SO </w:t>
      </w:r>
      <w:r w:rsidRPr="002D54F0">
        <w:rPr>
          <w:rFonts w:eastAsia="Arial"/>
          <w:spacing w:val="-2"/>
        </w:rPr>
        <w:t>48</w:t>
      </w:r>
      <w:r w:rsidRPr="002D54F0">
        <w:rPr>
          <w:rFonts w:eastAsia="Arial"/>
          <w:spacing w:val="1"/>
          <w:w w:val="101"/>
        </w:rPr>
        <w:t>:</w:t>
      </w:r>
      <w:r w:rsidRPr="002D54F0">
        <w:rPr>
          <w:rFonts w:eastAsia="Arial"/>
          <w:spacing w:val="-2"/>
        </w:rPr>
        <w:t>200</w:t>
      </w:r>
      <w:r w:rsidRPr="002D54F0">
        <w:rPr>
          <w:rFonts w:eastAsia="Arial"/>
        </w:rPr>
        <w:t>2</w:t>
      </w:r>
    </w:p>
    <w:p w:rsidR="00AA1427" w:rsidRDefault="006D316D" w:rsidP="00AA1427">
      <w:pPr>
        <w:spacing w:before="34" w:line="220" w:lineRule="exact"/>
        <w:rPr>
          <w:rFonts w:eastAsia="Arial"/>
          <w:position w:val="-1"/>
        </w:rPr>
      </w:pPr>
      <w:r w:rsidRPr="002D54F0">
        <w:rPr>
          <w:rFonts w:eastAsia="Arial"/>
        </w:rPr>
        <w:t xml:space="preserve">   </w:t>
      </w:r>
      <w:r w:rsidR="002354B3" w:rsidRPr="002D54F0">
        <w:rPr>
          <w:rFonts w:eastAsia="Arial"/>
        </w:rPr>
        <w:t xml:space="preserve"> A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 xml:space="preserve">n </w:t>
      </w:r>
      <w:r w:rsidR="002354B3" w:rsidRPr="002D54F0">
        <w:rPr>
          <w:rFonts w:eastAsia="Arial"/>
          <w:spacing w:val="-2"/>
        </w:rPr>
        <w:t>Re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  <w:w w:val="101"/>
        </w:rPr>
        <w:t>I</w:t>
      </w:r>
      <w:r w:rsidR="002354B3" w:rsidRPr="002D54F0">
        <w:rPr>
          <w:rFonts w:eastAsia="Arial"/>
          <w:spacing w:val="-2"/>
        </w:rPr>
        <w:t>nde</w:t>
      </w:r>
      <w:r w:rsidR="002354B3" w:rsidRPr="002D54F0">
        <w:rPr>
          <w:rFonts w:eastAsia="Arial"/>
        </w:rPr>
        <w:t>x</w:t>
      </w:r>
      <w:r w:rsidR="00AA1427">
        <w:rPr>
          <w:rFonts w:eastAsia="Arial"/>
        </w:rPr>
        <w:t xml:space="preserve">                                         </w:t>
      </w:r>
      <w:r w:rsidR="00AA1427" w:rsidRPr="002D54F0">
        <w:rPr>
          <w:rFonts w:eastAsia="Arial"/>
          <w:spacing w:val="1"/>
          <w:position w:val="-1"/>
        </w:rPr>
        <w:t>I</w:t>
      </w:r>
      <w:r w:rsidR="00AA1427" w:rsidRPr="002D54F0">
        <w:rPr>
          <w:rFonts w:eastAsia="Arial"/>
          <w:position w:val="-1"/>
        </w:rPr>
        <w:t xml:space="preserve">SO </w:t>
      </w:r>
      <w:r w:rsidR="00AA1427" w:rsidRPr="002D54F0">
        <w:rPr>
          <w:rFonts w:eastAsia="Arial"/>
          <w:spacing w:val="-2"/>
          <w:position w:val="-1"/>
        </w:rPr>
        <w:t>4649</w:t>
      </w:r>
      <w:r w:rsidR="00AA1427" w:rsidRPr="002D54F0">
        <w:rPr>
          <w:rFonts w:eastAsia="Arial"/>
          <w:spacing w:val="1"/>
          <w:w w:val="101"/>
          <w:position w:val="-1"/>
        </w:rPr>
        <w:t>:</w:t>
      </w:r>
      <w:r w:rsidR="00AA1427" w:rsidRPr="002D54F0">
        <w:rPr>
          <w:rFonts w:eastAsia="Arial"/>
          <w:spacing w:val="-2"/>
          <w:position w:val="-1"/>
        </w:rPr>
        <w:t>200</w:t>
      </w:r>
      <w:r w:rsidR="00AA1427" w:rsidRPr="002D54F0">
        <w:rPr>
          <w:rFonts w:eastAsia="Arial"/>
          <w:position w:val="-1"/>
        </w:rPr>
        <w:t>2</w:t>
      </w:r>
    </w:p>
    <w:p w:rsidR="002354B3" w:rsidRPr="002D54F0" w:rsidRDefault="002354B3" w:rsidP="002354B3">
      <w:pPr>
        <w:spacing w:before="8" w:line="140" w:lineRule="exact"/>
        <w:rPr>
          <w:sz w:val="15"/>
          <w:szCs w:val="15"/>
        </w:rPr>
      </w:pPr>
    </w:p>
    <w:p w:rsidR="002354B3" w:rsidRPr="002D54F0" w:rsidRDefault="002C65C8" w:rsidP="00AA1427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089D1CE" wp14:editId="124279C5">
                <wp:simplePos x="0" y="0"/>
                <wp:positionH relativeFrom="page">
                  <wp:posOffset>1042035</wp:posOffset>
                </wp:positionH>
                <wp:positionV relativeFrom="paragraph">
                  <wp:posOffset>-6350</wp:posOffset>
                </wp:positionV>
                <wp:extent cx="5688330" cy="7620"/>
                <wp:effectExtent l="0" t="0" r="7620" b="1143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7620"/>
                          <a:chOff x="1641" y="-10"/>
                          <a:chExt cx="8958" cy="12"/>
                        </a:xfrm>
                      </wpg:grpSpPr>
                      <wpg:grpSp>
                        <wpg:cNvPr id="79" name="Group 80"/>
                        <wpg:cNvGrpSpPr>
                          <a:grpSpLocks/>
                        </wpg:cNvGrpSpPr>
                        <wpg:grpSpPr bwMode="auto">
                          <a:xfrm>
                            <a:off x="1647" y="-4"/>
                            <a:ext cx="4476" cy="0"/>
                            <a:chOff x="1647" y="-4"/>
                            <a:chExt cx="4476" cy="0"/>
                          </a:xfrm>
                        </wpg:grpSpPr>
                        <wps:wsp>
                          <wps:cNvPr id="80" name="Freeform 85"/>
                          <wps:cNvSpPr>
                            <a:spLocks/>
                          </wps:cNvSpPr>
                          <wps:spPr bwMode="auto">
                            <a:xfrm>
                              <a:off x="1647" y="-4"/>
                              <a:ext cx="4476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4476"/>
                                <a:gd name="T2" fmla="+- 0 6122 1647"/>
                                <a:gd name="T3" fmla="*/ T2 w 4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6">
                                  <a:moveTo>
                                    <a:pt x="0" y="0"/>
                                  </a:moveTo>
                                  <a:lnTo>
                                    <a:pt x="4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6122" y="-4"/>
                              <a:ext cx="10" cy="0"/>
                              <a:chOff x="6122" y="-4"/>
                              <a:chExt cx="10" cy="0"/>
                            </a:xfrm>
                          </wpg:grpSpPr>
                          <wps:wsp>
                            <wps:cNvPr id="82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6122" y="-4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6122 6122"/>
                                  <a:gd name="T1" fmla="*/ T0 w 10"/>
                                  <a:gd name="T2" fmla="+- 0 6132 6122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32" y="-4"/>
                                <a:ext cx="4461" cy="0"/>
                                <a:chOff x="6132" y="-4"/>
                                <a:chExt cx="4461" cy="0"/>
                              </a:xfrm>
                            </wpg:grpSpPr>
                            <wps:wsp>
                              <wps:cNvPr id="84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-4"/>
                                  <a:ext cx="4461" cy="0"/>
                                </a:xfrm>
                                <a:custGeom>
                                  <a:avLst/>
                                  <a:gdLst>
                                    <a:gd name="T0" fmla="+- 0 6132 6132"/>
                                    <a:gd name="T1" fmla="*/ T0 w 4461"/>
                                    <a:gd name="T2" fmla="+- 0 10593 6132"/>
                                    <a:gd name="T3" fmla="*/ T2 w 446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461">
                                      <a:moveTo>
                                        <a:pt x="0" y="0"/>
                                      </a:moveTo>
                                      <a:lnTo>
                                        <a:pt x="44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82.05pt;margin-top:-.5pt;width:447.9pt;height:.6pt;z-index:-251648512;mso-position-horizontal-relative:page" coordorigin="1641,-10" coordsize="89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">
                <v:group id="Group 80" o:spid="_x0000_s1027" style="position:absolute;left:1647;top:-4;width:4476;height:0" coordorigin="1647,-4" coordsize="447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5" o:spid="_x0000_s1028" style="position:absolute;left:1647;top:-4;width:4476;height:0;visibility:visible;mso-wrap-style:square;v-text-anchor:top" coordsize="4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MN7sA&#10;AADbAAAADwAAAGRycy9kb3ducmV2LnhtbERPzQqCQBC+B73DMkG3WusQYm0hRhB0CKsHGNxJJXdW&#10;3E3t7dtD0PHj+98dRtOInjpXW1awWkYgiAuray4VPO6nRQzCeWSNjWVS8CEHh/10ssNE24Fz6m++&#10;FCGEXYIKKu/bREpXVGTQLW1LHLin7Qz6ALtS6g6HEG4auY6ijTRYc2iosKWsouJ1exsF1ziijPK1&#10;7y+xPPI9T+vrmCo1n43pFoSn0f/FP/dZK4jD+vAl/AC5/w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q1TDe7AAAA2wAAAA8AAAAAAAAAAAAAAAAAmAIAAGRycy9kb3ducmV2Lnht&#10;bFBLBQYAAAAABAAEAPUAAACAAwAAAAA=&#10;" path="m,l4475,e" filled="f" strokeweight=".58pt">
                    <v:path arrowok="t" o:connecttype="custom" o:connectlocs="0,0;4475,0" o:connectangles="0,0"/>
                  </v:shape>
                  <v:group id="Group 81" o:spid="_x0000_s1029" style="position:absolute;left:6122;top:-4;width:10;height:0" coordorigin="6122,-4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84" o:spid="_x0000_s1030" style="position:absolute;left:6122;top:-4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OpMQA&#10;AADbAAAADwAAAGRycy9kb3ducmV2LnhtbESPT2vCQBTE70K/w/IKXqTZ1ECNqasUoUG8NfbQ4yP7&#10;8odm34bsGuO3dwXB4zAzv2E2u8l0YqTBtZYVvEcxCOLS6pZrBb+n77cUhPPIGjvLpOBKDnbbl9kG&#10;M20v/ENj4WsRIOwyVNB432dSurIhgy6yPXHwKjsY9EEOtdQDXgLcdHIZxx/SYMthocGe9g2V/8XZ&#10;KNi7YnFOkjxPexqPpq3+1qu1VWr+On19gvA0+Wf40T5oBekS7l/C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sDqTEAAAA2wAAAA8AAAAAAAAAAAAAAAAAmAIAAGRycy9k&#10;b3ducmV2LnhtbFBLBQYAAAAABAAEAPUAAACJAwAAAAA=&#10;" path="m,l10,e" filled="f" strokeweight=".58pt">
                      <v:path arrowok="t" o:connecttype="custom" o:connectlocs="0,0;10,0" o:connectangles="0,0"/>
                    </v:shape>
                    <v:group id="Group 82" o:spid="_x0000_s1031" style="position:absolute;left:6132;top:-4;width:4461;height:0" coordorigin="6132,-4" coordsize="44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<v:shape id="Freeform 83" o:spid="_x0000_s1032" style="position:absolute;left:6132;top:-4;width:4461;height:0;visibility:visible;mso-wrap-style:square;v-text-anchor:top" coordsize="4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OQsQA&#10;AADbAAAADwAAAGRycy9kb3ducmV2LnhtbESPQWvCQBSE74X+h+UJXkrdVGzQmI0UpSB4apR6fWSf&#10;STD7Ns2uMe2v7wqCx2FmvmHS1WAa0VPnassK3iYRCOLC6ppLBYf95+schPPIGhvLpOCXHKyy56cU&#10;E22v/EV97ksRIOwSVFB53yZSuqIig25iW+LgnWxn0AfZlVJ3eA1w08hpFMXSYM1hocKW1hUV5/xi&#10;FHzHOzou6KVfb/bW5+Vf/I7tj1Lj0fCxBOFp8I/wvb3VCuYzuH0JP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WTkLEAAAA2wAAAA8AAAAAAAAAAAAAAAAAmAIAAGRycy9k&#10;b3ducmV2LnhtbFBLBQYAAAAABAAEAPUAAACJAwAAAAA=&#10;" path="m,l4461,e" filled="f" strokeweight=".58pt">
                        <v:path arrowok="t" o:connecttype="custom" o:connectlocs="0,0;446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</w:p>
    <w:p w:rsidR="00AA1427" w:rsidRDefault="002354B3" w:rsidP="00AA1427">
      <w:pPr>
        <w:spacing w:before="34" w:line="220" w:lineRule="exact"/>
        <w:jc w:val="center"/>
        <w:rPr>
          <w:rFonts w:eastAsia="Arial"/>
          <w:b/>
        </w:rPr>
      </w:pPr>
      <w:r w:rsidRPr="002D54F0">
        <w:rPr>
          <w:rFonts w:eastAsia="Arial"/>
          <w:b/>
          <w:spacing w:val="-2"/>
        </w:rPr>
        <w:t>Res</w:t>
      </w:r>
      <w:r w:rsidRPr="002D54F0">
        <w:rPr>
          <w:rFonts w:eastAsia="Arial"/>
          <w:b/>
          <w:spacing w:val="1"/>
        </w:rPr>
        <w:t>ul</w:t>
      </w:r>
      <w:r w:rsidRPr="002D54F0">
        <w:rPr>
          <w:rFonts w:eastAsia="Arial"/>
          <w:b/>
        </w:rPr>
        <w:t>ts</w:t>
      </w:r>
      <w:r w:rsidRPr="002D54F0">
        <w:rPr>
          <w:rFonts w:eastAsia="Arial"/>
          <w:b/>
          <w:spacing w:val="1"/>
        </w:rPr>
        <w:t xml:space="preserve"> 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  <w:spacing w:val="-3"/>
        </w:rPr>
        <w:t>n</w:t>
      </w:r>
      <w:r w:rsidRPr="002D54F0">
        <w:rPr>
          <w:rFonts w:eastAsia="Arial"/>
          <w:b/>
        </w:rPr>
        <w:t>d</w:t>
      </w:r>
      <w:r w:rsidRPr="002D54F0">
        <w:rPr>
          <w:rFonts w:eastAsia="Arial"/>
          <w:b/>
          <w:spacing w:val="-1"/>
        </w:rPr>
        <w:t xml:space="preserve"> </w:t>
      </w:r>
      <w:r w:rsidR="00176325">
        <w:rPr>
          <w:rFonts w:eastAsia="Arial"/>
          <w:b/>
          <w:spacing w:val="1"/>
        </w:rPr>
        <w:t>D</w:t>
      </w:r>
      <w:r w:rsidRPr="002D54F0">
        <w:rPr>
          <w:rFonts w:eastAsia="Arial"/>
          <w:b/>
          <w:spacing w:val="1"/>
          <w:w w:val="101"/>
        </w:rPr>
        <w:t>i</w:t>
      </w:r>
      <w:r w:rsidRPr="002D54F0">
        <w:rPr>
          <w:rFonts w:eastAsia="Arial"/>
          <w:b/>
          <w:spacing w:val="-2"/>
        </w:rPr>
        <w:t>sc</w:t>
      </w:r>
      <w:r w:rsidRPr="002D54F0">
        <w:rPr>
          <w:rFonts w:eastAsia="Arial"/>
          <w:b/>
          <w:spacing w:val="1"/>
        </w:rPr>
        <w:t>u</w:t>
      </w:r>
      <w:r w:rsidRPr="002D54F0">
        <w:rPr>
          <w:rFonts w:eastAsia="Arial"/>
          <w:b/>
          <w:spacing w:val="-2"/>
        </w:rPr>
        <w:t>s</w:t>
      </w:r>
      <w:r w:rsidRPr="002D54F0">
        <w:rPr>
          <w:rFonts w:eastAsia="Arial"/>
          <w:b/>
          <w:spacing w:val="-6"/>
        </w:rPr>
        <w:t>s</w:t>
      </w:r>
      <w:r w:rsidRPr="002D54F0">
        <w:rPr>
          <w:rFonts w:eastAsia="Arial"/>
          <w:b/>
          <w:spacing w:val="1"/>
          <w:w w:val="101"/>
        </w:rPr>
        <w:t>i</w:t>
      </w:r>
      <w:r w:rsidRPr="002D54F0">
        <w:rPr>
          <w:rFonts w:eastAsia="Arial"/>
          <w:b/>
          <w:spacing w:val="-3"/>
        </w:rPr>
        <w:t>o</w:t>
      </w:r>
      <w:r w:rsidRPr="002D54F0">
        <w:rPr>
          <w:rFonts w:eastAsia="Arial"/>
          <w:b/>
        </w:rPr>
        <w:t>n</w:t>
      </w:r>
    </w:p>
    <w:p w:rsidR="00AA1427" w:rsidRDefault="002354B3" w:rsidP="00AA1427">
      <w:pPr>
        <w:spacing w:before="34" w:line="220" w:lineRule="exact"/>
        <w:jc w:val="both"/>
        <w:rPr>
          <w:rFonts w:eastAsia="Arial"/>
          <w:b/>
        </w:rPr>
      </w:pPr>
      <w:r w:rsidRPr="002D54F0">
        <w:rPr>
          <w:rFonts w:eastAsia="Arial"/>
          <w:b/>
        </w:rPr>
        <w:t>M</w:t>
      </w:r>
      <w:r w:rsidRPr="002D54F0">
        <w:rPr>
          <w:rFonts w:eastAsia="Arial"/>
          <w:b/>
          <w:spacing w:val="-2"/>
        </w:rPr>
        <w:t>oone</w:t>
      </w:r>
      <w:r w:rsidRPr="002D54F0">
        <w:rPr>
          <w:rFonts w:eastAsia="Arial"/>
          <w:b/>
        </w:rPr>
        <w:t>y</w:t>
      </w:r>
      <w:r w:rsidRPr="002D54F0">
        <w:rPr>
          <w:rFonts w:eastAsia="Arial"/>
          <w:b/>
          <w:spacing w:val="2"/>
        </w:rPr>
        <w:t xml:space="preserve"> </w:t>
      </w:r>
      <w:r w:rsidRPr="002D54F0">
        <w:rPr>
          <w:rFonts w:eastAsia="Arial"/>
          <w:b/>
        </w:rPr>
        <w:t>V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</w:rPr>
        <w:t>sc</w:t>
      </w:r>
      <w:r w:rsidRPr="002D54F0">
        <w:rPr>
          <w:rFonts w:eastAsia="Arial"/>
          <w:b/>
          <w:spacing w:val="-2"/>
        </w:rPr>
        <w:t>o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  <w:spacing w:val="1"/>
          <w:w w:val="101"/>
        </w:rPr>
        <w:t>t</w:t>
      </w:r>
      <w:r w:rsidRPr="002D54F0">
        <w:rPr>
          <w:rFonts w:eastAsia="Arial"/>
          <w:b/>
        </w:rPr>
        <w:t>y</w:t>
      </w:r>
    </w:p>
    <w:p w:rsidR="00665649" w:rsidRDefault="002354B3" w:rsidP="00665649">
      <w:pPr>
        <w:spacing w:before="34" w:line="220" w:lineRule="exact"/>
        <w:jc w:val="both"/>
        <w:rPr>
          <w:rFonts w:eastAsia="Arial"/>
          <w:b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3"/>
        </w:rPr>
        <w:t xml:space="preserve"> </w:t>
      </w:r>
      <w:proofErr w:type="spellStart"/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4"/>
        </w:rPr>
        <w:t>E</w:t>
      </w:r>
      <w:r w:rsidRPr="002D54F0">
        <w:rPr>
          <w:rFonts w:eastAsia="Arial"/>
          <w:spacing w:val="-2"/>
        </w:rPr>
        <w:t>NR</w:t>
      </w:r>
      <w:r w:rsidRPr="002D54F0">
        <w:rPr>
          <w:rFonts w:eastAsia="Arial"/>
          <w:spacing w:val="1"/>
        </w:rPr>
        <w:t>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 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di</w:t>
      </w:r>
      <w:r w:rsidRPr="002D54F0">
        <w:rPr>
          <w:rFonts w:eastAsia="Arial"/>
          <w:spacing w:val="1"/>
        </w:rPr>
        <w:t>ff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oad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-5"/>
        </w:rPr>
        <w:t>(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ry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m</w:t>
      </w:r>
      <w:r w:rsidRPr="002D54F0">
        <w:rPr>
          <w:rFonts w:eastAsia="Arial"/>
          <w:spacing w:val="46"/>
        </w:rPr>
        <w:t xml:space="preserve"> </w:t>
      </w:r>
      <w:r w:rsidRPr="002D54F0">
        <w:rPr>
          <w:rFonts w:eastAsia="Arial"/>
        </w:rPr>
        <w:t>5</w:t>
      </w:r>
      <w:r w:rsidRPr="002D54F0">
        <w:rPr>
          <w:rFonts w:eastAsia="Arial"/>
          <w:spacing w:val="39"/>
        </w:rPr>
        <w:t xml:space="preserve"> </w:t>
      </w:r>
      <w:proofErr w:type="spellStart"/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2"/>
        </w:rPr>
        <w:t>2</w:t>
      </w:r>
      <w:r w:rsidRPr="002D54F0">
        <w:rPr>
          <w:rFonts w:eastAsia="Arial"/>
        </w:rPr>
        <w:t>0</w:t>
      </w:r>
      <w:r w:rsidRPr="002D54F0">
        <w:rPr>
          <w:rFonts w:eastAsia="Arial"/>
          <w:spacing w:val="39"/>
        </w:rPr>
        <w:t xml:space="preserve"> </w:t>
      </w:r>
      <w:proofErr w:type="spellStart"/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</w:rPr>
        <w:t>)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>9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2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w</w:t>
      </w:r>
      <w:r w:rsidRPr="002D54F0">
        <w:rPr>
          <w:rFonts w:eastAsia="Arial"/>
        </w:rPr>
        <w:t xml:space="preserve">o </w:t>
      </w:r>
      <w:r w:rsidRPr="002D54F0">
        <w:rPr>
          <w:rFonts w:eastAsia="Arial"/>
          <w:spacing w:val="-2"/>
        </w:rPr>
        <w:t>di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ondi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9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 xml:space="preserve">t 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2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  <w:spacing w:val="-2"/>
        </w:rPr>
        <w:t>w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6"/>
        </w:rPr>
        <w:t xml:space="preserve"> </w:t>
      </w:r>
      <w:r w:rsidRPr="002D54F0">
        <w:rPr>
          <w:rFonts w:eastAsia="Arial"/>
        </w:rPr>
        <w:t>4</w:t>
      </w:r>
      <w:r w:rsidRPr="002D54F0">
        <w:rPr>
          <w:rFonts w:eastAsia="Arial"/>
          <w:spacing w:val="5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1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 5 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.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1"/>
        </w:rPr>
        <w:t>r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,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t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1</w:t>
      </w:r>
      <w:r w:rsidRPr="002D54F0">
        <w:rPr>
          <w:rFonts w:eastAsia="Arial"/>
        </w:rPr>
        <w:t>5</w:t>
      </w:r>
      <w:r w:rsidRPr="002D54F0">
        <w:rPr>
          <w:rFonts w:eastAsia="Arial"/>
          <w:spacing w:val="3"/>
        </w:rPr>
        <w:t xml:space="preserve"> </w:t>
      </w:r>
      <w:proofErr w:type="spellStart"/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ck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 xml:space="preserve">y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, 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32"/>
        </w:rPr>
        <w:t xml:space="preserve"> </w:t>
      </w:r>
      <w:r w:rsidRPr="002D54F0">
        <w:rPr>
          <w:rFonts w:eastAsia="Arial"/>
        </w:rPr>
        <w:t>5</w:t>
      </w:r>
      <w:r w:rsidRPr="002D54F0">
        <w:rPr>
          <w:rFonts w:eastAsia="Arial"/>
          <w:spacing w:val="4"/>
        </w:rPr>
        <w:t xml:space="preserve"> </w:t>
      </w:r>
      <w:proofErr w:type="spellStart"/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ck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6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 xml:space="preserve">e  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6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.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As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8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4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,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o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be</w:t>
      </w:r>
      <w:r w:rsidRPr="002D54F0">
        <w:rPr>
          <w:rFonts w:eastAsia="Arial"/>
          <w:spacing w:val="6"/>
        </w:rPr>
        <w:t>t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ee</w:t>
      </w:r>
      <w:r w:rsidRPr="002D54F0">
        <w:rPr>
          <w:rFonts w:eastAsia="Arial"/>
        </w:rPr>
        <w:t>n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  <w:spacing w:val="-2"/>
        </w:rPr>
        <w:t>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w w:val="101"/>
        </w:rPr>
        <w:t>t</w:t>
      </w:r>
      <w:r w:rsidR="00665649">
        <w:rPr>
          <w:rFonts w:eastAsia="Arial"/>
          <w:w w:val="10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8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9"/>
        </w:rPr>
        <w:t xml:space="preserve"> </w:t>
      </w:r>
      <w:r w:rsidRPr="002D54F0">
        <w:rPr>
          <w:rFonts w:eastAsia="Arial"/>
          <w:spacing w:val="-2"/>
        </w:rPr>
        <w:t>bu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  <w:spacing w:val="-2"/>
        </w:rPr>
        <w:t>how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0"/>
        </w:rPr>
        <w:t xml:space="preserve"> 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ue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5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43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</w:rPr>
        <w:t xml:space="preserve">y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ghe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ol</w:t>
      </w:r>
      <w:r w:rsidRPr="002D54F0">
        <w:rPr>
          <w:rFonts w:eastAsia="Arial"/>
        </w:rPr>
        <w:t>.</w:t>
      </w:r>
      <w:r w:rsidRPr="002D54F0">
        <w:rPr>
          <w:rFonts w:eastAsia="Arial"/>
          <w:spacing w:val="36"/>
        </w:rPr>
        <w:t xml:space="preserve">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  <w:spacing w:val="-2"/>
        </w:rPr>
        <w:t>gene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al</w:t>
      </w:r>
      <w:r w:rsidRPr="002D54F0">
        <w:rPr>
          <w:rFonts w:eastAsia="Arial"/>
        </w:rPr>
        <w:t>,</w:t>
      </w:r>
      <w:r w:rsidRPr="002D54F0">
        <w:rPr>
          <w:rFonts w:eastAsia="Arial"/>
          <w:spacing w:val="33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ct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0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w w:val="101"/>
        </w:rPr>
        <w:t xml:space="preserve">f </w:t>
      </w:r>
      <w:r w:rsidRPr="002D54F0">
        <w:rPr>
          <w:rFonts w:eastAsia="Arial"/>
          <w:spacing w:val="-2"/>
        </w:rPr>
        <w:t>goo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="00665649">
        <w:rPr>
          <w:rFonts w:eastAsia="Arial"/>
          <w:spacing w:val="-5"/>
        </w:rPr>
        <w:t xml:space="preserve"> 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 xml:space="preserve"> 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w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du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ubbe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x.</w:t>
      </w:r>
    </w:p>
    <w:p w:rsidR="00665649" w:rsidRDefault="00665649" w:rsidP="00665649">
      <w:pPr>
        <w:spacing w:before="34" w:line="220" w:lineRule="exact"/>
        <w:jc w:val="both"/>
        <w:rPr>
          <w:rFonts w:eastAsia="Arial"/>
          <w:b/>
        </w:rPr>
      </w:pPr>
    </w:p>
    <w:p w:rsidR="00665649" w:rsidRDefault="00665649" w:rsidP="00665649">
      <w:pPr>
        <w:spacing w:before="34" w:line="220" w:lineRule="exact"/>
        <w:jc w:val="center"/>
        <w:rPr>
          <w:rFonts w:eastAsia="Arial"/>
          <w:spacing w:val="2"/>
        </w:rPr>
      </w:pPr>
    </w:p>
    <w:p w:rsidR="006D316D" w:rsidRPr="00665649" w:rsidRDefault="002354B3" w:rsidP="00665649">
      <w:pPr>
        <w:spacing w:before="34" w:line="220" w:lineRule="exact"/>
        <w:jc w:val="center"/>
        <w:rPr>
          <w:rFonts w:eastAsia="Arial"/>
          <w:b/>
        </w:rPr>
      </w:pPr>
      <w:proofErr w:type="gramStart"/>
      <w:r w:rsidRPr="002D54F0">
        <w:rPr>
          <w:rFonts w:eastAsia="Arial"/>
          <w:spacing w:val="2"/>
        </w:rPr>
        <w:lastRenderedPageBreak/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4</w:t>
      </w:r>
      <w:r w:rsidR="00665649">
        <w:rPr>
          <w:rFonts w:eastAsia="Arial"/>
        </w:rPr>
        <w:t>.</w:t>
      </w:r>
      <w:proofErr w:type="gramEnd"/>
      <w:r w:rsidR="00665649">
        <w:rPr>
          <w:rFonts w:eastAsia="Arial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 xml:space="preserve">f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="00665649">
        <w:rPr>
          <w:rFonts w:eastAsia="Arial"/>
        </w:rPr>
        <w:t xml:space="preserve">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 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</w:p>
    <w:p w:rsidR="00B2287B" w:rsidRPr="002D54F0" w:rsidRDefault="00665649" w:rsidP="006D316D">
      <w:pPr>
        <w:ind w:left="731"/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5C25C949" wp14:editId="30A7CBFD">
                <wp:simplePos x="0" y="0"/>
                <wp:positionH relativeFrom="page">
                  <wp:posOffset>1038225</wp:posOffset>
                </wp:positionH>
                <wp:positionV relativeFrom="page">
                  <wp:posOffset>1152524</wp:posOffset>
                </wp:positionV>
                <wp:extent cx="5705475" cy="104775"/>
                <wp:effectExtent l="0" t="0" r="9525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104775"/>
                          <a:chOff x="1641" y="3019"/>
                          <a:chExt cx="9395" cy="12"/>
                        </a:xfrm>
                      </wpg:grpSpPr>
                      <wpg:grpSp>
                        <wpg:cNvPr id="64" name="Group 65"/>
                        <wpg:cNvGrpSpPr>
                          <a:grpSpLocks/>
                        </wpg:cNvGrpSpPr>
                        <wpg:grpSpPr bwMode="auto">
                          <a:xfrm>
                            <a:off x="1647" y="3025"/>
                            <a:ext cx="1643" cy="0"/>
                            <a:chOff x="1647" y="3025"/>
                            <a:chExt cx="1643" cy="0"/>
                          </a:xfrm>
                        </wpg:grpSpPr>
                        <wps:wsp>
                          <wps:cNvPr id="65" name="Freeform 70"/>
                          <wps:cNvSpPr>
                            <a:spLocks/>
                          </wps:cNvSpPr>
                          <wps:spPr bwMode="auto">
                            <a:xfrm>
                              <a:off x="1647" y="3025"/>
                              <a:ext cx="1643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1643"/>
                                <a:gd name="T2" fmla="+- 0 3289 1647"/>
                                <a:gd name="T3" fmla="*/ T2 w 1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3">
                                  <a:moveTo>
                                    <a:pt x="0" y="0"/>
                                  </a:moveTo>
                                  <a:lnTo>
                                    <a:pt x="16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3289" y="3025"/>
                              <a:ext cx="10" cy="0"/>
                              <a:chOff x="3289" y="3025"/>
                              <a:chExt cx="10" cy="0"/>
                            </a:xfrm>
                          </wpg:grpSpPr>
                          <wps:wsp>
                            <wps:cNvPr id="67" name="Freeform 69"/>
                            <wps:cNvSpPr>
                              <a:spLocks/>
                            </wps:cNvSpPr>
                            <wps:spPr bwMode="auto">
                              <a:xfrm>
                                <a:off x="3289" y="3025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3289 3289"/>
                                  <a:gd name="T1" fmla="*/ T0 w 10"/>
                                  <a:gd name="T2" fmla="+- 0 3299 3289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1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9" y="3025"/>
                                <a:ext cx="7731" cy="0"/>
                                <a:chOff x="3299" y="3025"/>
                                <a:chExt cx="7731" cy="0"/>
                              </a:xfrm>
                            </wpg:grpSpPr>
                            <wps:wsp>
                              <wps:cNvPr id="69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3025"/>
                                  <a:ext cx="7731" cy="0"/>
                                </a:xfrm>
                                <a:custGeom>
                                  <a:avLst/>
                                  <a:gdLst>
                                    <a:gd name="T0" fmla="+- 0 3299 3299"/>
                                    <a:gd name="T1" fmla="*/ T0 w 7731"/>
                                    <a:gd name="T2" fmla="+- 0 11030 3299"/>
                                    <a:gd name="T3" fmla="*/ T2 w 77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7731">
                                      <a:moveTo>
                                        <a:pt x="0" y="0"/>
                                      </a:moveTo>
                                      <a:lnTo>
                                        <a:pt x="77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81.75pt;margin-top:90.75pt;width:449.25pt;height:8.25pt;z-index:-251641344;mso-position-horizontal-relative:page;mso-position-vertical-relative:page" coordorigin="1641,3019" coordsize="939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">
                <v:group id="Group 65" o:spid="_x0000_s1027" style="position:absolute;left:1647;top:3025;width:1643;height:0" coordorigin="1647,3025" coordsize="164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70" o:spid="_x0000_s1028" style="position:absolute;left:1647;top:3025;width:1643;height:0;visibility:visible;mso-wrap-style:square;v-text-anchor:top" coordsize="16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oj8QA&#10;AADbAAAADwAAAGRycy9kb3ducmV2LnhtbESPT4vCMBTE74LfITxhb5q6sKLVKCIseth/VrHXZ/Ns&#10;i81LaVLtfnsjLOxxmJnfMItVZypxo8aVlhWMRxEI4szqknMFx8P7cArCeWSNlWVS8EsOVst+b4Gx&#10;tnfe0y3xuQgQdjEqKLyvYyldVpBBN7I1cfAutjHog2xyqRu8B7ip5GsUTaTBksNCgTVtCsquSWsU&#10;nFIz+9x+TJO03rQ/s+82/TpTqtTLoFvPQXjq/H/4r73TCiZv8PwSf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KI/EAAAA2wAAAA8AAAAAAAAAAAAAAAAAmAIAAGRycy9k&#10;b3ducmV2LnhtbFBLBQYAAAAABAAEAPUAAACJAwAAAAA=&#10;" path="m,l1642,e" filled="f" strokeweight=".58pt">
                    <v:path arrowok="t" o:connecttype="custom" o:connectlocs="0,0;1642,0" o:connectangles="0,0"/>
                  </v:shape>
                  <v:group id="Group 66" o:spid="_x0000_s1029" style="position:absolute;left:3289;top:3025;width:10;height:0" coordorigin="3289,3025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Freeform 69" o:spid="_x0000_s1030" style="position:absolute;left:3289;top:3025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LxsMA&#10;AADbAAAADwAAAGRycy9kb3ducmV2LnhtbESPT4vCMBTE74LfIbyFvcg2dQWrXaOIoMjerB48PprX&#10;P2zzUppY67c3woLHYWZ+w6w2g2lET52rLSuYRjEI4tzqmksFl/P+awHCeWSNjWVS8CAHm/V4tMJU&#10;2zufqM98KQKEXYoKKu/bVEqXV2TQRbYlDl5hO4M+yK6UusN7gJtGfsfxXBqsOSxU2NKuovwvuxkF&#10;O5dNbrPZ4bBoqf81dXFdJkur1OfHsP0B4Wnw7/B/+6gVzBN4fQ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dLxsMAAADbAAAADwAAAAAAAAAAAAAAAACYAgAAZHJzL2Rv&#10;d25yZXYueG1sUEsFBgAAAAAEAAQA9QAAAIgDAAAAAA==&#10;" path="m,l10,e" filled="f" strokeweight=".58pt">
                      <v:path arrowok="t" o:connecttype="custom" o:connectlocs="0,0;10,0" o:connectangles="0,0"/>
                    </v:shape>
                    <v:group id="Group 67" o:spid="_x0000_s1031" style="position:absolute;left:3299;top:3025;width:7731;height:0" coordorigin="3299,3025" coordsize="773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shape id="Freeform 68" o:spid="_x0000_s1032" style="position:absolute;left:3299;top:3025;width:7731;height:0;visibility:visible;mso-wrap-style:square;v-text-anchor:top" coordsize="77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t6sIA&#10;AADbAAAADwAAAGRycy9kb3ducmV2LnhtbESP3YrCMBCF7wXfIczC3mm6CrVWo4issKwo+PMAQzO2&#10;3W0mpYm1vr0RBC8P5+fjzJedqURLjSstK/gaRiCIM6tLzhWcT5tBAsJ5ZI2VZVJwJwfLRb83x1Tb&#10;Gx+oPfpchBF2KSoovK9TKV1WkEE3tDVx8C62MeiDbHKpG7yFcVPJURTF0mDJgVBgTeuCsv/j1QTu&#10;7zaeRuN2z7tx8j25Tip7/9so9fnRrWYgPHX+HX61f7SCeArPL+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u3qwgAAANsAAAAPAAAAAAAAAAAAAAAAAJgCAABkcnMvZG93&#10;bnJldi54bWxQSwUGAAAAAAQABAD1AAAAhwMAAAAA&#10;" path="m,l7731,e" filled="f" strokeweight=".58pt">
                        <v:path arrowok="t" o:connecttype="custom" o:connectlocs="0,0;7731,0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746E6A" w:rsidRPr="002D54F0" w:rsidRDefault="00746E6A" w:rsidP="00746E6A">
      <w:pPr>
        <w:jc w:val="center"/>
        <w:rPr>
          <w:rFonts w:eastAsia="Arial"/>
          <w:b/>
          <w:position w:val="-1"/>
        </w:rPr>
      </w:pPr>
      <w:r w:rsidRPr="002D54F0">
        <w:rPr>
          <w:rFonts w:eastAsia="Arial"/>
          <w:b/>
          <w:spacing w:val="1"/>
          <w:position w:val="-1"/>
        </w:rPr>
        <w:t>In</w:t>
      </w:r>
      <w:r w:rsidRPr="002D54F0">
        <w:rPr>
          <w:rFonts w:eastAsia="Arial"/>
          <w:b/>
          <w:position w:val="-1"/>
        </w:rPr>
        <w:t>t</w:t>
      </w:r>
      <w:r w:rsidRPr="002D54F0">
        <w:rPr>
          <w:rFonts w:eastAsia="Arial"/>
          <w:b/>
          <w:spacing w:val="-2"/>
          <w:position w:val="-1"/>
        </w:rPr>
        <w:t>er</w:t>
      </w:r>
      <w:r w:rsidRPr="002D54F0">
        <w:rPr>
          <w:rFonts w:eastAsia="Arial"/>
          <w:b/>
          <w:spacing w:val="1"/>
          <w:position w:val="-1"/>
        </w:rPr>
        <w:t>n</w:t>
      </w:r>
      <w:r w:rsidRPr="002D54F0">
        <w:rPr>
          <w:rFonts w:eastAsia="Arial"/>
          <w:b/>
          <w:spacing w:val="-6"/>
          <w:position w:val="-1"/>
        </w:rPr>
        <w:t>a</w:t>
      </w:r>
      <w:r w:rsidRPr="002D54F0">
        <w:rPr>
          <w:rFonts w:eastAsia="Arial"/>
          <w:b/>
          <w:position w:val="-1"/>
        </w:rPr>
        <w:t>l</w:t>
      </w:r>
      <w:r w:rsidRPr="002D54F0">
        <w:rPr>
          <w:rFonts w:eastAsia="Arial"/>
          <w:b/>
          <w:spacing w:val="4"/>
          <w:position w:val="-1"/>
        </w:rPr>
        <w:t xml:space="preserve"> </w:t>
      </w:r>
      <w:r w:rsidRPr="002D54F0">
        <w:rPr>
          <w:rFonts w:eastAsia="Arial"/>
          <w:b/>
          <w:spacing w:val="-5"/>
          <w:position w:val="-1"/>
        </w:rPr>
        <w:t>M</w:t>
      </w:r>
      <w:r w:rsidRPr="002D54F0">
        <w:rPr>
          <w:rFonts w:eastAsia="Arial"/>
          <w:b/>
          <w:spacing w:val="1"/>
          <w:position w:val="-1"/>
        </w:rPr>
        <w:t>i</w:t>
      </w:r>
      <w:r w:rsidRPr="002D54F0">
        <w:rPr>
          <w:rFonts w:eastAsia="Arial"/>
          <w:b/>
          <w:spacing w:val="-2"/>
          <w:position w:val="-1"/>
        </w:rPr>
        <w:t>xe</w:t>
      </w:r>
      <w:r w:rsidRPr="002D54F0">
        <w:rPr>
          <w:rFonts w:eastAsia="Arial"/>
          <w:b/>
          <w:position w:val="-1"/>
        </w:rPr>
        <w:t>r</w:t>
      </w:r>
      <w:r w:rsidRPr="002D54F0">
        <w:rPr>
          <w:rFonts w:eastAsia="Arial"/>
          <w:b/>
          <w:spacing w:val="1"/>
          <w:position w:val="-1"/>
        </w:rPr>
        <w:t xml:space="preserve"> </w:t>
      </w:r>
      <w:r w:rsidRPr="002D54F0">
        <w:rPr>
          <w:rFonts w:eastAsia="Arial"/>
          <w:b/>
          <w:spacing w:val="-2"/>
          <w:position w:val="-1"/>
        </w:rPr>
        <w:t>BR160</w:t>
      </w:r>
      <w:r w:rsidRPr="002D54F0">
        <w:rPr>
          <w:rFonts w:eastAsia="Arial"/>
          <w:b/>
          <w:position w:val="-1"/>
        </w:rPr>
        <w:t>0</w:t>
      </w:r>
    </w:p>
    <w:p w:rsidR="00746E6A" w:rsidRPr="002D54F0" w:rsidRDefault="00746E6A" w:rsidP="00746E6A">
      <w:pPr>
        <w:spacing w:before="4" w:line="40" w:lineRule="exact"/>
      </w:pPr>
    </w:p>
    <w:tbl>
      <w:tblPr>
        <w:tblW w:w="8947" w:type="dxa"/>
        <w:jc w:val="center"/>
        <w:tblInd w:w="10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2"/>
        <w:gridCol w:w="1945"/>
        <w:gridCol w:w="2008"/>
        <w:gridCol w:w="1979"/>
        <w:gridCol w:w="1973"/>
      </w:tblGrid>
      <w:tr w:rsidR="00746E6A" w:rsidRPr="002D54F0" w:rsidTr="00665649">
        <w:trPr>
          <w:trHeight w:hRule="exact" w:val="54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>
            <w:pPr>
              <w:spacing w:line="200" w:lineRule="exact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o</w:t>
            </w:r>
            <w:r w:rsidRPr="002D54F0">
              <w:rPr>
                <w:rFonts w:eastAsia="Arial"/>
                <w:b/>
                <w:spacing w:val="-3"/>
              </w:rPr>
              <w:t>o</w:t>
            </w:r>
            <w:r w:rsidRPr="002D54F0">
              <w:rPr>
                <w:rFonts w:eastAsia="Arial"/>
                <w:b/>
                <w:spacing w:val="1"/>
              </w:rPr>
              <w:t>n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y</w:t>
            </w:r>
          </w:p>
          <w:p w:rsidR="00746E6A" w:rsidRPr="002D54F0" w:rsidRDefault="00746E6A" w:rsidP="006D316D">
            <w:pPr>
              <w:spacing w:before="34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b/>
                <w:w w:val="101"/>
              </w:rPr>
              <w:t>V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  <w:spacing w:val="-2"/>
              </w:rPr>
              <w:t>sc</w:t>
            </w:r>
            <w:r w:rsidRPr="002D54F0">
              <w:rPr>
                <w:rFonts w:eastAsia="Arial"/>
                <w:b/>
                <w:spacing w:val="1"/>
              </w:rPr>
              <w:t>o</w:t>
            </w:r>
            <w:r w:rsidRPr="002D54F0">
              <w:rPr>
                <w:rFonts w:eastAsia="Arial"/>
                <w:b/>
                <w:spacing w:val="-2"/>
              </w:rPr>
              <w:t>s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</w:rPr>
              <w:t>ty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680" w:right="650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1</w:t>
            </w:r>
          </w:p>
          <w:p w:rsidR="00746E6A" w:rsidRPr="002D54F0" w:rsidRDefault="00746E6A" w:rsidP="006D316D">
            <w:pPr>
              <w:spacing w:before="39"/>
              <w:ind w:left="262" w:right="234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(5</w:t>
            </w:r>
            <w:r w:rsidRPr="002D54F0">
              <w:rPr>
                <w:rFonts w:eastAsia="Arial"/>
                <w:spacing w:val="1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ph</w:t>
            </w:r>
            <w:r w:rsidRPr="002D54F0">
              <w:rPr>
                <w:rFonts w:eastAsia="Arial"/>
              </w:rPr>
              <w:t>r</w:t>
            </w:r>
            <w:proofErr w:type="spellEnd"/>
            <w:r w:rsidRPr="002D54F0">
              <w:rPr>
                <w:rFonts w:eastAsia="Arial"/>
                <w:spacing w:val="2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C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5"/>
              </w:rPr>
              <w:t>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</w:rPr>
              <w:t>ck</w:t>
            </w:r>
            <w:proofErr w:type="spellEnd"/>
            <w:r w:rsidRPr="002D54F0">
              <w:rPr>
                <w:rFonts w:eastAsia="Arial"/>
              </w:rPr>
              <w:t>)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710" w:right="679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2</w:t>
            </w:r>
          </w:p>
          <w:p w:rsidR="00746E6A" w:rsidRPr="002D54F0" w:rsidRDefault="00746E6A" w:rsidP="006D316D">
            <w:pPr>
              <w:spacing w:before="39"/>
              <w:ind w:left="234" w:right="210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(</w:t>
            </w: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</w:rPr>
              <w:t>0</w:t>
            </w:r>
            <w:r w:rsidRPr="002D54F0">
              <w:rPr>
                <w:rFonts w:eastAsia="Arial"/>
                <w:spacing w:val="1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ph</w:t>
            </w:r>
            <w:r w:rsidRPr="002D54F0">
              <w:rPr>
                <w:rFonts w:eastAsia="Arial"/>
              </w:rPr>
              <w:t>r</w:t>
            </w:r>
            <w:proofErr w:type="spellEnd"/>
            <w:r w:rsidRPr="002D54F0">
              <w:rPr>
                <w:rFonts w:eastAsia="Arial"/>
                <w:spacing w:val="2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C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5"/>
              </w:rPr>
              <w:t>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</w:rPr>
              <w:t>ck</w:t>
            </w:r>
            <w:proofErr w:type="spellEnd"/>
            <w:r w:rsidRPr="002D54F0">
              <w:rPr>
                <w:rFonts w:eastAsia="Arial"/>
              </w:rPr>
              <w:t>)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685" w:right="677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3</w:t>
            </w:r>
          </w:p>
          <w:p w:rsidR="00746E6A" w:rsidRPr="002D54F0" w:rsidRDefault="00746E6A" w:rsidP="006D316D">
            <w:pPr>
              <w:spacing w:before="39"/>
              <w:ind w:left="210" w:right="208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(</w:t>
            </w:r>
            <w:r w:rsidRPr="002D54F0">
              <w:rPr>
                <w:rFonts w:eastAsia="Arial"/>
                <w:spacing w:val="-2"/>
              </w:rPr>
              <w:t>1</w:t>
            </w:r>
            <w:r w:rsidRPr="002D54F0">
              <w:rPr>
                <w:rFonts w:eastAsia="Arial"/>
              </w:rPr>
              <w:t xml:space="preserve">5 </w:t>
            </w:r>
            <w:proofErr w:type="spellStart"/>
            <w:r w:rsidRPr="002D54F0">
              <w:rPr>
                <w:rFonts w:eastAsia="Arial"/>
                <w:spacing w:val="-2"/>
              </w:rPr>
              <w:t>ph</w:t>
            </w:r>
            <w:r w:rsidRPr="002D54F0">
              <w:rPr>
                <w:rFonts w:eastAsia="Arial"/>
              </w:rPr>
              <w:t>r</w:t>
            </w:r>
            <w:proofErr w:type="spellEnd"/>
            <w:r w:rsidRPr="002D54F0">
              <w:rPr>
                <w:rFonts w:eastAsia="Arial"/>
                <w:spacing w:val="2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C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5"/>
              </w:rPr>
              <w:t>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</w:rPr>
              <w:t>ck</w:t>
            </w:r>
            <w:proofErr w:type="spellEnd"/>
            <w:r w:rsidRPr="002D54F0">
              <w:rPr>
                <w:rFonts w:eastAsia="Arial"/>
              </w:rPr>
              <w:t>)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682" w:right="674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>x 4</w:t>
            </w:r>
          </w:p>
          <w:p w:rsidR="00746E6A" w:rsidRPr="002D54F0" w:rsidRDefault="00746E6A" w:rsidP="006D316D">
            <w:pPr>
              <w:spacing w:before="39"/>
              <w:ind w:left="207" w:right="205"/>
              <w:jc w:val="center"/>
              <w:rPr>
                <w:rFonts w:eastAsia="Arial"/>
              </w:rPr>
            </w:pPr>
            <w:r w:rsidRPr="002D54F0">
              <w:rPr>
                <w:rFonts w:eastAsia="Arial"/>
              </w:rPr>
              <w:t>(</w:t>
            </w:r>
            <w:r w:rsidRPr="002D54F0">
              <w:rPr>
                <w:rFonts w:eastAsia="Arial"/>
                <w:spacing w:val="-2"/>
              </w:rPr>
              <w:t>2</w:t>
            </w:r>
            <w:r w:rsidRPr="002D54F0">
              <w:rPr>
                <w:rFonts w:eastAsia="Arial"/>
              </w:rPr>
              <w:t xml:space="preserve">0 </w:t>
            </w:r>
            <w:proofErr w:type="spellStart"/>
            <w:r w:rsidRPr="002D54F0">
              <w:rPr>
                <w:rFonts w:eastAsia="Arial"/>
                <w:spacing w:val="-2"/>
              </w:rPr>
              <w:t>ph</w:t>
            </w:r>
            <w:r w:rsidRPr="002D54F0">
              <w:rPr>
                <w:rFonts w:eastAsia="Arial"/>
              </w:rPr>
              <w:t>r</w:t>
            </w:r>
            <w:proofErr w:type="spellEnd"/>
            <w:r w:rsidRPr="002D54F0">
              <w:rPr>
                <w:rFonts w:eastAsia="Arial"/>
                <w:spacing w:val="2"/>
              </w:rPr>
              <w:t xml:space="preserve"> </w:t>
            </w:r>
            <w:proofErr w:type="spellStart"/>
            <w:r w:rsidRPr="002D54F0">
              <w:rPr>
                <w:rFonts w:eastAsia="Arial"/>
                <w:spacing w:val="-2"/>
              </w:rPr>
              <w:t>C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5"/>
              </w:rPr>
              <w:t>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</w:rPr>
              <w:t>ck</w:t>
            </w:r>
            <w:proofErr w:type="spellEnd"/>
            <w:r w:rsidRPr="002D54F0">
              <w:rPr>
                <w:rFonts w:eastAsia="Arial"/>
              </w:rPr>
              <w:t>)</w:t>
            </w:r>
          </w:p>
        </w:tc>
      </w:tr>
      <w:tr w:rsidR="00746E6A" w:rsidRPr="002D54F0" w:rsidTr="00665649">
        <w:trPr>
          <w:trHeight w:hRule="exact" w:val="799"/>
          <w:jc w:val="center"/>
        </w:trPr>
        <w:tc>
          <w:tcPr>
            <w:tcW w:w="0" w:type="auto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46E6A" w:rsidRPr="002D54F0" w:rsidRDefault="00746E6A" w:rsidP="00665649">
            <w:pPr>
              <w:spacing w:line="220" w:lineRule="exact"/>
              <w:rPr>
                <w:rFonts w:eastAsia="Arial"/>
              </w:rPr>
            </w:pPr>
            <w:proofErr w:type="spellStart"/>
            <w:r w:rsidRPr="002D54F0">
              <w:rPr>
                <w:rFonts w:eastAsia="Arial"/>
              </w:rPr>
              <w:t>M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ba</w:t>
            </w:r>
            <w:r w:rsidRPr="002D54F0">
              <w:rPr>
                <w:rFonts w:eastAsia="Arial"/>
                <w:spacing w:val="1"/>
                <w:w w:val="101"/>
              </w:rPr>
              <w:t>t</w:t>
            </w:r>
            <w:r w:rsidRPr="002D54F0">
              <w:rPr>
                <w:rFonts w:eastAsia="Arial"/>
              </w:rPr>
              <w:t>ch</w:t>
            </w:r>
            <w:proofErr w:type="spellEnd"/>
          </w:p>
          <w:p w:rsidR="00665649" w:rsidRDefault="00665649" w:rsidP="00665649">
            <w:pPr>
              <w:spacing w:before="34"/>
              <w:rPr>
                <w:rFonts w:eastAsia="Arial"/>
              </w:rPr>
            </w:pPr>
            <w:r w:rsidRPr="002D54F0">
              <w:rPr>
                <w:rFonts w:eastAsia="Arial"/>
                <w:spacing w:val="5"/>
              </w:rPr>
              <w:t>V</w:t>
            </w:r>
            <w:r w:rsidR="00746E6A" w:rsidRPr="002D54F0">
              <w:rPr>
                <w:rFonts w:eastAsia="Arial"/>
                <w:spacing w:val="3"/>
              </w:rPr>
              <w:t>i</w:t>
            </w:r>
            <w:r w:rsidR="00746E6A" w:rsidRPr="002D54F0">
              <w:rPr>
                <w:rFonts w:eastAsia="Arial"/>
                <w:spacing w:val="-5"/>
              </w:rPr>
              <w:t>s</w:t>
            </w:r>
            <w:r w:rsidR="00746E6A" w:rsidRPr="002D54F0">
              <w:rPr>
                <w:rFonts w:eastAsia="Arial"/>
              </w:rPr>
              <w:t>c</w:t>
            </w:r>
            <w:r w:rsidR="00746E6A" w:rsidRPr="002D54F0">
              <w:rPr>
                <w:rFonts w:eastAsia="Arial"/>
                <w:spacing w:val="-2"/>
              </w:rPr>
              <w:t>o</w:t>
            </w:r>
            <w:r w:rsidR="00746E6A" w:rsidRPr="002D54F0">
              <w:rPr>
                <w:rFonts w:eastAsia="Arial"/>
                <w:spacing w:val="-5"/>
              </w:rPr>
              <w:t>s</w:t>
            </w:r>
            <w:r w:rsidR="00746E6A" w:rsidRPr="002D54F0">
              <w:rPr>
                <w:rFonts w:eastAsia="Arial"/>
                <w:spacing w:val="3"/>
              </w:rPr>
              <w:t>i</w:t>
            </w:r>
            <w:r w:rsidR="00746E6A" w:rsidRPr="002D54F0">
              <w:rPr>
                <w:rFonts w:eastAsia="Arial"/>
                <w:spacing w:val="-3"/>
                <w:w w:val="101"/>
              </w:rPr>
              <w:t>t</w:t>
            </w:r>
            <w:r w:rsidR="00746E6A" w:rsidRPr="002D54F0">
              <w:rPr>
                <w:rFonts w:eastAsia="Arial"/>
              </w:rPr>
              <w:t>y</w:t>
            </w:r>
          </w:p>
          <w:p w:rsidR="00746E6A" w:rsidRPr="002D54F0" w:rsidRDefault="00746E6A" w:rsidP="00665649">
            <w:pPr>
              <w:spacing w:before="34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Co</w:t>
            </w:r>
            <w:r w:rsidRPr="002D54F0">
              <w:rPr>
                <w:rFonts w:eastAsia="Arial"/>
                <w:spacing w:val="5"/>
              </w:rPr>
              <w:t>m</w:t>
            </w:r>
            <w:r w:rsidRPr="002D54F0">
              <w:rPr>
                <w:rFonts w:eastAsia="Arial"/>
                <w:spacing w:val="-2"/>
              </w:rPr>
              <w:t>poun</w:t>
            </w:r>
            <w:r w:rsidRPr="002D54F0">
              <w:rPr>
                <w:rFonts w:eastAsia="Arial"/>
              </w:rPr>
              <w:t>d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733" w:right="712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</w:t>
            </w:r>
          </w:p>
          <w:p w:rsidR="00746E6A" w:rsidRPr="002D54F0" w:rsidRDefault="00746E6A" w:rsidP="006D316D">
            <w:pPr>
              <w:spacing w:before="18" w:line="280" w:lineRule="exact"/>
            </w:pPr>
          </w:p>
          <w:p w:rsidR="00746E6A" w:rsidRPr="002D54F0" w:rsidRDefault="00746E6A" w:rsidP="006D316D">
            <w:pPr>
              <w:ind w:left="733" w:right="712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72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2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763" w:right="741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8</w:t>
            </w:r>
          </w:p>
          <w:p w:rsidR="00746E6A" w:rsidRPr="002D54F0" w:rsidRDefault="00746E6A" w:rsidP="006D316D">
            <w:pPr>
              <w:spacing w:before="18" w:line="280" w:lineRule="exact"/>
            </w:pPr>
          </w:p>
          <w:p w:rsidR="00746E6A" w:rsidRPr="002D54F0" w:rsidRDefault="00746E6A" w:rsidP="006D316D">
            <w:pPr>
              <w:ind w:left="763" w:right="741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0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738" w:right="739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89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4</w:t>
            </w:r>
          </w:p>
          <w:p w:rsidR="00746E6A" w:rsidRPr="002D54F0" w:rsidRDefault="00746E6A" w:rsidP="006D316D">
            <w:pPr>
              <w:spacing w:before="18" w:line="280" w:lineRule="exact"/>
            </w:pPr>
          </w:p>
          <w:p w:rsidR="00746E6A" w:rsidRPr="002D54F0" w:rsidRDefault="00746E6A" w:rsidP="006D316D">
            <w:pPr>
              <w:ind w:left="738" w:right="739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78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</w:t>
            </w:r>
          </w:p>
        </w:tc>
        <w:tc>
          <w:tcPr>
            <w:tcW w:w="0" w:type="auto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46E6A" w:rsidRPr="002D54F0" w:rsidRDefault="00746E6A" w:rsidP="006D316D">
            <w:pPr>
              <w:spacing w:line="220" w:lineRule="exact"/>
              <w:ind w:left="736" w:right="737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86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9</w:t>
            </w:r>
          </w:p>
          <w:p w:rsidR="00746E6A" w:rsidRPr="002D54F0" w:rsidRDefault="00746E6A" w:rsidP="006D316D">
            <w:pPr>
              <w:spacing w:before="18" w:line="280" w:lineRule="exact"/>
            </w:pPr>
          </w:p>
          <w:p w:rsidR="00746E6A" w:rsidRPr="002D54F0" w:rsidRDefault="00746E6A" w:rsidP="006D316D">
            <w:pPr>
              <w:ind w:left="736" w:right="737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</w:t>
            </w:r>
          </w:p>
        </w:tc>
      </w:tr>
      <w:tr w:rsidR="00746E6A" w:rsidRPr="002D54F0" w:rsidTr="00665649">
        <w:trPr>
          <w:trHeight w:hRule="exact" w:val="287"/>
          <w:jc w:val="center"/>
        </w:trPr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65649">
            <w:pPr>
              <w:spacing w:before="7"/>
              <w:rPr>
                <w:rFonts w:eastAsia="Arial"/>
              </w:rPr>
            </w:pPr>
            <w:r w:rsidRPr="002D54F0">
              <w:rPr>
                <w:rFonts w:eastAsia="Arial"/>
                <w:spacing w:val="5"/>
              </w:rPr>
              <w:t>v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3"/>
                <w:w w:val="101"/>
              </w:rPr>
              <w:t>t</w:t>
            </w:r>
            <w:r w:rsidRPr="002D54F0">
              <w:rPr>
                <w:rFonts w:eastAsia="Arial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/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/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/>
        </w:tc>
        <w:tc>
          <w:tcPr>
            <w:tcW w:w="0" w:type="auto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46E6A" w:rsidRPr="002D54F0" w:rsidRDefault="00746E6A" w:rsidP="006D316D"/>
        </w:tc>
      </w:tr>
    </w:tbl>
    <w:p w:rsidR="002354B3" w:rsidRPr="002D54F0" w:rsidRDefault="002354B3" w:rsidP="002354B3">
      <w:pPr>
        <w:rPr>
          <w:rFonts w:eastAsia="Arial"/>
          <w:b/>
          <w:spacing w:val="1"/>
          <w:position w:val="-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4"/>
      </w:tblGrid>
      <w:tr w:rsidR="002354B3" w:rsidRPr="002D54F0" w:rsidTr="00746E6A">
        <w:trPr>
          <w:trHeight w:hRule="exact" w:val="561"/>
        </w:trPr>
        <w:tc>
          <w:tcPr>
            <w:tcW w:w="9384" w:type="dxa"/>
            <w:tcBorders>
              <w:top w:val="nil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before="8" w:line="260" w:lineRule="exact"/>
            </w:pPr>
          </w:p>
          <w:p w:rsidR="002354B3" w:rsidRPr="002D54F0" w:rsidRDefault="002354B3" w:rsidP="00665649">
            <w:pPr>
              <w:ind w:left="423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ab</w:t>
            </w:r>
            <w:r w:rsidRPr="002D54F0">
              <w:rPr>
                <w:rFonts w:eastAsia="Arial"/>
                <w:spacing w:val="3"/>
              </w:rPr>
              <w:t>l</w:t>
            </w:r>
            <w:r w:rsidRPr="002D54F0">
              <w:rPr>
                <w:rFonts w:eastAsia="Arial"/>
              </w:rPr>
              <w:t>e</w:t>
            </w:r>
            <w:r w:rsidRPr="002D54F0">
              <w:rPr>
                <w:rFonts w:eastAsia="Arial"/>
                <w:spacing w:val="1"/>
              </w:rPr>
              <w:t xml:space="preserve"> </w:t>
            </w:r>
            <w:r w:rsidRPr="002D54F0">
              <w:rPr>
                <w:rFonts w:eastAsia="Arial"/>
                <w:spacing w:val="-2"/>
              </w:rPr>
              <w:t>5</w:t>
            </w:r>
            <w:r w:rsidR="00665649">
              <w:rPr>
                <w:rFonts w:eastAsia="Arial"/>
              </w:rPr>
              <w:t>.</w:t>
            </w:r>
            <w:r w:rsidRPr="002D54F0">
              <w:rPr>
                <w:rFonts w:eastAsia="Arial"/>
              </w:rPr>
              <w:t xml:space="preserve"> M</w:t>
            </w:r>
            <w:r w:rsidRPr="002D54F0">
              <w:rPr>
                <w:rFonts w:eastAsia="Arial"/>
                <w:spacing w:val="-2"/>
              </w:rPr>
              <w:t>oone</w:t>
            </w:r>
            <w:r w:rsidRPr="002D54F0">
              <w:rPr>
                <w:rFonts w:eastAsia="Arial"/>
              </w:rPr>
              <w:t>y</w:t>
            </w:r>
            <w:r w:rsidRPr="002D54F0">
              <w:rPr>
                <w:rFonts w:eastAsia="Arial"/>
                <w:spacing w:val="-3"/>
              </w:rPr>
              <w:t xml:space="preserve"> </w:t>
            </w:r>
            <w:r w:rsidRPr="002D54F0">
              <w:rPr>
                <w:rFonts w:eastAsia="Arial"/>
                <w:spacing w:val="5"/>
              </w:rPr>
              <w:t>v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-2"/>
              </w:rPr>
              <w:t>i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</w:rPr>
              <w:t>y</w:t>
            </w:r>
            <w:r w:rsidRPr="002D54F0">
              <w:rPr>
                <w:rFonts w:eastAsia="Arial"/>
                <w:spacing w:val="3"/>
              </w:rPr>
              <w:t xml:space="preserve"> </w:t>
            </w:r>
            <w:r w:rsidRPr="002D54F0">
              <w:rPr>
                <w:rFonts w:eastAsia="Arial"/>
                <w:spacing w:val="-6"/>
              </w:rPr>
              <w:t>o</w:t>
            </w:r>
            <w:r w:rsidRPr="002D54F0">
              <w:rPr>
                <w:rFonts w:eastAsia="Arial"/>
              </w:rPr>
              <w:t xml:space="preserve">f </w:t>
            </w:r>
            <w:proofErr w:type="spellStart"/>
            <w:r w:rsidRPr="002D54F0">
              <w:rPr>
                <w:rFonts w:eastAsia="Arial"/>
                <w:spacing w:val="5"/>
              </w:rPr>
              <w:t>m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ba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</w:rPr>
              <w:t>ch</w:t>
            </w:r>
            <w:proofErr w:type="spellEnd"/>
            <w:r w:rsidRPr="002D54F0">
              <w:rPr>
                <w:rFonts w:eastAsia="Arial"/>
                <w:spacing w:val="1"/>
              </w:rPr>
              <w:t xml:space="preserve"> </w:t>
            </w:r>
            <w:r w:rsidRPr="002D54F0">
              <w:rPr>
                <w:rFonts w:eastAsia="Arial"/>
                <w:spacing w:val="-2"/>
              </w:rPr>
              <w:t>an</w:t>
            </w:r>
            <w:r w:rsidRPr="002D54F0">
              <w:rPr>
                <w:rFonts w:eastAsia="Arial"/>
              </w:rPr>
              <w:t>d c</w:t>
            </w:r>
            <w:r w:rsidRPr="002D54F0">
              <w:rPr>
                <w:rFonts w:eastAsia="Arial"/>
                <w:spacing w:val="-6"/>
              </w:rPr>
              <w:t>o</w:t>
            </w:r>
            <w:r w:rsidRPr="002D54F0">
              <w:rPr>
                <w:rFonts w:eastAsia="Arial"/>
                <w:spacing w:val="5"/>
              </w:rPr>
              <w:t>m</w:t>
            </w:r>
            <w:r w:rsidRPr="002D54F0">
              <w:rPr>
                <w:rFonts w:eastAsia="Arial"/>
                <w:spacing w:val="-2"/>
              </w:rPr>
              <w:t>po</w:t>
            </w:r>
            <w:r w:rsidRPr="002D54F0">
              <w:rPr>
                <w:rFonts w:eastAsia="Arial"/>
                <w:spacing w:val="-6"/>
              </w:rPr>
              <w:t>u</w:t>
            </w:r>
            <w:r w:rsidRPr="002D54F0">
              <w:rPr>
                <w:rFonts w:eastAsia="Arial"/>
                <w:spacing w:val="-2"/>
              </w:rPr>
              <w:t>n</w:t>
            </w:r>
            <w:r w:rsidRPr="002D54F0">
              <w:rPr>
                <w:rFonts w:eastAsia="Arial"/>
              </w:rPr>
              <w:t xml:space="preserve">d 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>f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</w:rPr>
              <w:t>E</w:t>
            </w:r>
            <w:r w:rsidRPr="002D54F0">
              <w:rPr>
                <w:rFonts w:eastAsia="Arial"/>
                <w:spacing w:val="-2"/>
              </w:rPr>
              <w:t>N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4"/>
              </w:rPr>
              <w:t xml:space="preserve"> </w:t>
            </w:r>
            <w:r w:rsidRPr="002D54F0">
              <w:rPr>
                <w:rFonts w:eastAsia="Arial"/>
              </w:rPr>
              <w:t>m</w:t>
            </w:r>
            <w:r w:rsidRPr="002D54F0">
              <w:rPr>
                <w:rFonts w:eastAsia="Arial"/>
                <w:spacing w:val="-1"/>
              </w:rPr>
              <w:t>i</w:t>
            </w:r>
            <w:r w:rsidRPr="002D54F0">
              <w:rPr>
                <w:rFonts w:eastAsia="Arial"/>
                <w:spacing w:val="5"/>
              </w:rPr>
              <w:t>x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</w:rPr>
              <w:t>s</w:t>
            </w:r>
            <w:r w:rsidRPr="002D54F0">
              <w:rPr>
                <w:rFonts w:eastAsia="Arial"/>
                <w:spacing w:val="1"/>
              </w:rPr>
              <w:t xml:space="preserve"> </w:t>
            </w:r>
            <w:r w:rsidRPr="002D54F0">
              <w:rPr>
                <w:rFonts w:eastAsia="Arial"/>
                <w:spacing w:val="-6"/>
              </w:rPr>
              <w:t>w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</w:rPr>
              <w:t>h</w:t>
            </w:r>
            <w:r w:rsidRPr="002D54F0">
              <w:rPr>
                <w:rFonts w:eastAsia="Arial"/>
                <w:spacing w:val="1"/>
              </w:rPr>
              <w:t xml:space="preserve"> </w:t>
            </w:r>
            <w:r w:rsidRPr="002D54F0">
              <w:rPr>
                <w:rFonts w:eastAsia="Arial"/>
              </w:rPr>
              <w:t>c</w:t>
            </w:r>
            <w:r w:rsidRPr="002D54F0">
              <w:rPr>
                <w:rFonts w:eastAsia="Arial"/>
                <w:spacing w:val="-2"/>
              </w:rPr>
              <w:t>ou</w:t>
            </w:r>
            <w:r w:rsidRPr="002D54F0">
              <w:rPr>
                <w:rFonts w:eastAsia="Arial"/>
                <w:spacing w:val="-6"/>
              </w:rPr>
              <w:t>p</w:t>
            </w:r>
            <w:r w:rsidRPr="002D54F0">
              <w:rPr>
                <w:rFonts w:eastAsia="Arial"/>
                <w:spacing w:val="3"/>
              </w:rPr>
              <w:t>li</w:t>
            </w:r>
            <w:r w:rsidRPr="002D54F0">
              <w:rPr>
                <w:rFonts w:eastAsia="Arial"/>
                <w:spacing w:val="-2"/>
              </w:rPr>
              <w:t>n</w:t>
            </w:r>
            <w:r w:rsidRPr="002D54F0">
              <w:rPr>
                <w:rFonts w:eastAsia="Arial"/>
              </w:rPr>
              <w:t xml:space="preserve">g </w:t>
            </w:r>
            <w:r w:rsidRPr="002D54F0">
              <w:rPr>
                <w:rFonts w:eastAsia="Arial"/>
                <w:spacing w:val="-2"/>
              </w:rPr>
              <w:t>agen</w:t>
            </w:r>
            <w:r w:rsidRPr="002D54F0">
              <w:rPr>
                <w:rFonts w:eastAsia="Arial"/>
                <w:w w:val="101"/>
              </w:rPr>
              <w:t>t</w:t>
            </w:r>
          </w:p>
        </w:tc>
      </w:tr>
    </w:tbl>
    <w:p w:rsidR="002354B3" w:rsidRPr="002D54F0" w:rsidRDefault="002354B3" w:rsidP="002354B3">
      <w:pPr>
        <w:spacing w:line="200" w:lineRule="exact"/>
      </w:pPr>
    </w:p>
    <w:p w:rsidR="002354B3" w:rsidRPr="002D54F0" w:rsidRDefault="00665649" w:rsidP="002354B3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06B4297" wp14:editId="4DE66BA1">
                <wp:simplePos x="0" y="0"/>
                <wp:positionH relativeFrom="page">
                  <wp:posOffset>1115060</wp:posOffset>
                </wp:positionH>
                <wp:positionV relativeFrom="paragraph">
                  <wp:posOffset>33655</wp:posOffset>
                </wp:positionV>
                <wp:extent cx="5958205" cy="1049020"/>
                <wp:effectExtent l="0" t="0" r="4445" b="1778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20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06"/>
                              <w:gridCol w:w="1833"/>
                              <w:gridCol w:w="2623"/>
                              <w:gridCol w:w="2084"/>
                            </w:tblGrid>
                            <w:tr w:rsidR="00F22539" w:rsidRPr="004E1D0E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110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3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2"/>
                                    </w:rPr>
                                    <w:t>n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ey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/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390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In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er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n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6"/>
                                    </w:rPr>
                                    <w:t>a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l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4"/>
                                    </w:rPr>
                                    <w:t xml:space="preserve"> 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5"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xe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r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BR160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/>
                              </w:tc>
                            </w:tr>
                            <w:tr w:rsidR="00F22539" w:rsidRPr="004E1D0E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00" w:lineRule="exact"/>
                                    <w:ind w:left="110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  <w:w w:val="101"/>
                                    </w:rPr>
                                    <w:t>V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sc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ty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730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C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on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r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3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w w:val="10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596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 xml:space="preserve">x 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1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(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3"/>
                                    </w:rPr>
                                    <w:t>F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in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6"/>
                                    </w:rPr>
                                    <w:t>a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l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4"/>
                                    </w:rPr>
                                    <w:t xml:space="preserve"> 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g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144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 xml:space="preserve">x 2 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5"/>
                                    </w:rPr>
                                    <w:t>(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Fi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rs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 xml:space="preserve"> s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1"/>
                                    </w:rPr>
                                    <w:t>g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 w:rsidRPr="002D54F0">
                                    <w:rPr>
                                      <w:rFonts w:eastAsia="Arial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22539" w:rsidRPr="004E1D0E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110"/>
                                    <w:rPr>
                                      <w:rFonts w:eastAsia="Arial"/>
                                    </w:rPr>
                                  </w:pPr>
                                  <w:proofErr w:type="spellStart"/>
                                  <w:r w:rsidRPr="002D54F0">
                                    <w:rPr>
                                      <w:rFonts w:eastAsia="Arial"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a</w:t>
                                  </w:r>
                                  <w:r w:rsidRPr="002D54F0">
                                    <w:rPr>
                                      <w:rFonts w:eastAsia="Arial"/>
                                      <w:spacing w:val="-5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e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r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ba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ch</w:t>
                                  </w:r>
                                  <w:proofErr w:type="spellEnd"/>
                                  <w:r w:rsidRPr="002D54F0">
                                    <w:rPr>
                                      <w:rFonts w:eastAsia="Arial"/>
                                      <w:spacing w:val="-3"/>
                                    </w:rPr>
                                    <w:t xml:space="preserve"> </w:t>
                                  </w:r>
                                  <w:r w:rsidRPr="002D54F0">
                                    <w:rPr>
                                      <w:rFonts w:eastAsia="Arial"/>
                                      <w:spacing w:val="5"/>
                                    </w:rPr>
                                    <w:t>v</w:t>
                                  </w:r>
                                  <w:r w:rsidRPr="002D54F0">
                                    <w:rPr>
                                      <w:rFonts w:eastAsia="Arial"/>
                                      <w:spacing w:val="3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spacing w:val="-5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c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spacing w:val="-5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  <w:spacing w:val="3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836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114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.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1152" w:right="900"/>
                                    <w:jc w:val="center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130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.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line="220" w:lineRule="exact"/>
                                    <w:ind w:left="791" w:right="892"/>
                                    <w:jc w:val="center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F22539" w:rsidRPr="004E1D0E" w:rsidTr="00161483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240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before="91"/>
                                    <w:ind w:left="110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Co</w:t>
                                  </w:r>
                                  <w:r>
                                    <w:rPr>
                                      <w:rFonts w:eastAsia="Arial"/>
                                      <w:spacing w:val="5"/>
                                    </w:rPr>
                                    <w:t>m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poun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d</w:t>
                                  </w:r>
                                  <w:r w:rsidRPr="002D54F0">
                                    <w:rPr>
                                      <w:rFonts w:eastAsia="Arial"/>
                                      <w:spacing w:val="-4"/>
                                    </w:rPr>
                                    <w:t xml:space="preserve"> </w:t>
                                  </w:r>
                                  <w:r w:rsidRPr="002D54F0">
                                    <w:rPr>
                                      <w:rFonts w:eastAsia="Arial"/>
                                      <w:spacing w:val="5"/>
                                    </w:rPr>
                                    <w:t>v</w:t>
                                  </w:r>
                                  <w:r w:rsidRPr="002D54F0">
                                    <w:rPr>
                                      <w:rFonts w:eastAsia="Arial"/>
                                      <w:spacing w:val="3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spacing w:val="-5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c</w:t>
                                  </w: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o</w:t>
                                  </w:r>
                                  <w:r w:rsidRPr="002D54F0">
                                    <w:rPr>
                                      <w:rFonts w:eastAsia="Arial"/>
                                      <w:spacing w:val="-5"/>
                                    </w:rPr>
                                    <w:t>s</w:t>
                                  </w:r>
                                  <w:r w:rsidRPr="002D54F0">
                                    <w:rPr>
                                      <w:rFonts w:eastAsia="Arial"/>
                                      <w:spacing w:val="3"/>
                                    </w:rPr>
                                    <w:t>i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t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83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before="91"/>
                                    <w:ind w:left="893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77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.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before="91"/>
                                    <w:ind w:left="1210" w:right="953"/>
                                    <w:jc w:val="center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84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.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F22539" w:rsidRPr="002D54F0" w:rsidRDefault="00F22539">
                                  <w:pPr>
                                    <w:spacing w:before="91"/>
                                    <w:ind w:left="767" w:right="857"/>
                                    <w:jc w:val="center"/>
                                    <w:rPr>
                                      <w:rFonts w:eastAsia="Arial"/>
                                    </w:rPr>
                                  </w:pPr>
                                  <w:r w:rsidRPr="002D54F0">
                                    <w:rPr>
                                      <w:rFonts w:eastAsia="Arial"/>
                                      <w:spacing w:val="-2"/>
                                    </w:rPr>
                                    <w:t>83</w:t>
                                  </w:r>
                                  <w:r w:rsidRPr="002D54F0">
                                    <w:rPr>
                                      <w:rFonts w:eastAsia="Arial"/>
                                      <w:spacing w:val="1"/>
                                      <w:w w:val="101"/>
                                    </w:rPr>
                                    <w:t>.</w:t>
                                  </w:r>
                                  <w:r w:rsidRPr="002D54F0">
                                    <w:rPr>
                                      <w:rFonts w:eastAsia="Arial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F22539" w:rsidRPr="004E1D0E" w:rsidRDefault="00F22539" w:rsidP="002354B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87.8pt;margin-top:2.65pt;width:469.15pt;height:82.6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06"/>
                        <w:gridCol w:w="1833"/>
                        <w:gridCol w:w="2623"/>
                        <w:gridCol w:w="2084"/>
                      </w:tblGrid>
                      <w:tr w:rsidR="00F22539" w:rsidRPr="004E1D0E">
                        <w:trPr>
                          <w:trHeight w:hRule="exact" w:val="274"/>
                        </w:trPr>
                        <w:tc>
                          <w:tcPr>
                            <w:tcW w:w="24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110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3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2"/>
                              </w:rPr>
                              <w:t>n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ey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/>
                        </w:tc>
                        <w:tc>
                          <w:tcPr>
                            <w:tcW w:w="262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390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In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er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n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6"/>
                              </w:rPr>
                              <w:t>a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l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4"/>
                              </w:rPr>
                              <w:t xml:space="preserve"> 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5"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xe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r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BR160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/>
                        </w:tc>
                      </w:tr>
                      <w:tr w:rsidR="00F22539" w:rsidRPr="004E1D0E">
                        <w:trPr>
                          <w:trHeight w:hRule="exact" w:val="298"/>
                        </w:trPr>
                        <w:tc>
                          <w:tcPr>
                            <w:tcW w:w="24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00" w:lineRule="exact"/>
                              <w:ind w:left="110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  <w:w w:val="101"/>
                              </w:rPr>
                              <w:t>V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  <w:w w:val="101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sc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  <w:w w:val="101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ty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730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C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on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r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3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b/>
                                <w:w w:val="10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596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 xml:space="preserve">x 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1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(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3"/>
                              </w:rPr>
                              <w:t>F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in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6"/>
                              </w:rPr>
                              <w:t>a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l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4"/>
                              </w:rPr>
                              <w:t xml:space="preserve"> 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a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g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e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144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b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 xml:space="preserve">x 2 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5"/>
                              </w:rPr>
                              <w:t>(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Fi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rs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 xml:space="preserve"> s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a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1"/>
                              </w:rPr>
                              <w:t>g</w:t>
                            </w:r>
                            <w:r w:rsidRPr="002D54F0">
                              <w:rPr>
                                <w:rFonts w:eastAsia="Arial"/>
                                <w:b/>
                                <w:spacing w:val="-2"/>
                              </w:rPr>
                              <w:t>e</w:t>
                            </w:r>
                            <w:r w:rsidRPr="002D54F0">
                              <w:rPr>
                                <w:rFonts w:eastAsia="Arial"/>
                                <w:b/>
                              </w:rPr>
                              <w:t>)</w:t>
                            </w:r>
                          </w:p>
                        </w:tc>
                      </w:tr>
                      <w:tr w:rsidR="00F22539" w:rsidRPr="004E1D0E">
                        <w:trPr>
                          <w:trHeight w:hRule="exact" w:val="340"/>
                        </w:trPr>
                        <w:tc>
                          <w:tcPr>
                            <w:tcW w:w="240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110"/>
                              <w:rPr>
                                <w:rFonts w:eastAsia="Arial"/>
                              </w:rPr>
                            </w:pPr>
                            <w:proofErr w:type="spellStart"/>
                            <w:r w:rsidRPr="002D54F0">
                              <w:rPr>
                                <w:rFonts w:eastAsia="Arial"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a</w:t>
                            </w:r>
                            <w:r w:rsidRPr="002D54F0">
                              <w:rPr>
                                <w:rFonts w:eastAsia="Arial"/>
                                <w:spacing w:val="-5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e</w:t>
                            </w:r>
                            <w:r w:rsidRPr="002D54F0">
                              <w:rPr>
                                <w:rFonts w:eastAsia="Arial"/>
                              </w:rPr>
                              <w:t>r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ba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</w:rPr>
                              <w:t>ch</w:t>
                            </w:r>
                            <w:proofErr w:type="spellEnd"/>
                            <w:r w:rsidRPr="002D54F0">
                              <w:rPr>
                                <w:rFonts w:eastAsia="Arial"/>
                                <w:spacing w:val="-3"/>
                              </w:rPr>
                              <w:t xml:space="preserve"> </w:t>
                            </w:r>
                            <w:r w:rsidRPr="002D54F0">
                              <w:rPr>
                                <w:rFonts w:eastAsia="Arial"/>
                                <w:spacing w:val="5"/>
                              </w:rPr>
                              <w:t>v</w:t>
                            </w:r>
                            <w:r w:rsidRPr="002D54F0">
                              <w:rPr>
                                <w:rFonts w:eastAsia="Arial"/>
                                <w:spacing w:val="3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spacing w:val="-5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</w:rPr>
                              <w:t>c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spacing w:val="-5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  <w:spacing w:val="3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836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114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.</w:t>
                            </w:r>
                            <w:r w:rsidRPr="002D54F0">
                              <w:rPr>
                                <w:rFonts w:eastAsia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1152" w:right="900"/>
                              <w:jc w:val="center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130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.</w:t>
                            </w:r>
                            <w:r w:rsidRPr="002D54F0">
                              <w:rPr>
                                <w:rFonts w:eastAsia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line="220" w:lineRule="exact"/>
                              <w:ind w:left="791" w:right="892"/>
                              <w:jc w:val="center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125</w:t>
                            </w:r>
                          </w:p>
                        </w:tc>
                      </w:tr>
                      <w:tr w:rsidR="00F22539" w:rsidRPr="004E1D0E" w:rsidTr="00161483">
                        <w:trPr>
                          <w:trHeight w:hRule="exact" w:val="348"/>
                        </w:trPr>
                        <w:tc>
                          <w:tcPr>
                            <w:tcW w:w="240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before="91"/>
                              <w:ind w:left="110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Co</w:t>
                            </w:r>
                            <w:r>
                              <w:rPr>
                                <w:rFonts w:eastAsia="Arial"/>
                                <w:spacing w:val="5"/>
                              </w:rPr>
                              <w:t>m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poun</w:t>
                            </w:r>
                            <w:r w:rsidRPr="002D54F0">
                              <w:rPr>
                                <w:rFonts w:eastAsia="Arial"/>
                              </w:rPr>
                              <w:t>d</w:t>
                            </w:r>
                            <w:r w:rsidRPr="002D54F0">
                              <w:rPr>
                                <w:rFonts w:eastAsia="Arial"/>
                                <w:spacing w:val="-4"/>
                              </w:rPr>
                              <w:t xml:space="preserve"> </w:t>
                            </w:r>
                            <w:r w:rsidRPr="002D54F0">
                              <w:rPr>
                                <w:rFonts w:eastAsia="Arial"/>
                                <w:spacing w:val="5"/>
                              </w:rPr>
                              <w:t>v</w:t>
                            </w:r>
                            <w:r w:rsidRPr="002D54F0">
                              <w:rPr>
                                <w:rFonts w:eastAsia="Arial"/>
                                <w:spacing w:val="3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spacing w:val="-5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</w:rPr>
                              <w:t>c</w:t>
                            </w: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o</w:t>
                            </w:r>
                            <w:r w:rsidRPr="002D54F0">
                              <w:rPr>
                                <w:rFonts w:eastAsia="Arial"/>
                                <w:spacing w:val="-5"/>
                              </w:rPr>
                              <w:t>s</w:t>
                            </w:r>
                            <w:r w:rsidRPr="002D54F0">
                              <w:rPr>
                                <w:rFonts w:eastAsia="Arial"/>
                                <w:spacing w:val="3"/>
                              </w:rPr>
                              <w:t>i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t</w:t>
                            </w:r>
                            <w:r w:rsidRPr="002D54F0">
                              <w:rPr>
                                <w:rFonts w:eastAsia="Arial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83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before="91"/>
                              <w:ind w:left="893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77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.</w:t>
                            </w:r>
                            <w:r w:rsidRPr="002D54F0">
                              <w:rPr>
                                <w:rFonts w:eastAsia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before="91"/>
                              <w:ind w:left="1210" w:right="953"/>
                              <w:jc w:val="center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84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.</w:t>
                            </w:r>
                            <w:r w:rsidRPr="002D54F0">
                              <w:rPr>
                                <w:rFonts w:eastAsia="Aria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F22539" w:rsidRPr="002D54F0" w:rsidRDefault="00F22539">
                            <w:pPr>
                              <w:spacing w:before="91"/>
                              <w:ind w:left="767" w:right="857"/>
                              <w:jc w:val="center"/>
                              <w:rPr>
                                <w:rFonts w:eastAsia="Arial"/>
                              </w:rPr>
                            </w:pPr>
                            <w:r w:rsidRPr="002D54F0">
                              <w:rPr>
                                <w:rFonts w:eastAsia="Arial"/>
                                <w:spacing w:val="-2"/>
                              </w:rPr>
                              <w:t>83</w:t>
                            </w:r>
                            <w:r w:rsidRPr="002D54F0">
                              <w:rPr>
                                <w:rFonts w:eastAsia="Arial"/>
                                <w:spacing w:val="1"/>
                                <w:w w:val="101"/>
                              </w:rPr>
                              <w:t>.</w:t>
                            </w:r>
                            <w:r w:rsidRPr="002D54F0">
                              <w:rPr>
                                <w:rFonts w:eastAsia="Arial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F22539" w:rsidRPr="004E1D0E" w:rsidRDefault="00F22539" w:rsidP="002354B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354B3" w:rsidRPr="002D54F0" w:rsidRDefault="002354B3" w:rsidP="002354B3">
      <w:pPr>
        <w:spacing w:line="200" w:lineRule="exact"/>
      </w:pPr>
    </w:p>
    <w:p w:rsidR="002354B3" w:rsidRPr="002D54F0" w:rsidRDefault="002354B3" w:rsidP="002354B3">
      <w:pPr>
        <w:spacing w:line="200" w:lineRule="exact"/>
      </w:pPr>
    </w:p>
    <w:p w:rsidR="002354B3" w:rsidRPr="002D54F0" w:rsidRDefault="002354B3" w:rsidP="002354B3">
      <w:pPr>
        <w:spacing w:before="9" w:line="240" w:lineRule="exact"/>
      </w:pPr>
    </w:p>
    <w:p w:rsidR="002354B3" w:rsidRPr="002D54F0" w:rsidRDefault="002354B3" w:rsidP="002354B3">
      <w:pPr>
        <w:spacing w:before="39"/>
        <w:ind w:left="117" w:right="72"/>
        <w:rPr>
          <w:rFonts w:eastAsia="Arial"/>
        </w:rPr>
      </w:pPr>
    </w:p>
    <w:p w:rsidR="00665649" w:rsidRDefault="00665649" w:rsidP="00F25C9B">
      <w:pPr>
        <w:tabs>
          <w:tab w:val="left" w:pos="2160"/>
        </w:tabs>
        <w:spacing w:before="35"/>
        <w:ind w:left="217" w:right="7200"/>
        <w:jc w:val="both"/>
        <w:rPr>
          <w:rFonts w:eastAsia="Arial"/>
          <w:b/>
          <w:spacing w:val="1"/>
        </w:rPr>
      </w:pPr>
    </w:p>
    <w:p w:rsidR="00665649" w:rsidRDefault="00665649" w:rsidP="00F25C9B">
      <w:pPr>
        <w:tabs>
          <w:tab w:val="left" w:pos="2160"/>
        </w:tabs>
        <w:spacing w:before="35"/>
        <w:ind w:left="217" w:right="7200"/>
        <w:jc w:val="both"/>
        <w:rPr>
          <w:rFonts w:eastAsia="Arial"/>
          <w:b/>
          <w:spacing w:val="1"/>
        </w:rPr>
      </w:pPr>
    </w:p>
    <w:p w:rsidR="002354B3" w:rsidRPr="002D54F0" w:rsidRDefault="002354B3" w:rsidP="00665649">
      <w:pPr>
        <w:tabs>
          <w:tab w:val="left" w:pos="2160"/>
        </w:tabs>
        <w:spacing w:before="35"/>
        <w:ind w:right="7200"/>
        <w:jc w:val="both"/>
        <w:rPr>
          <w:rFonts w:eastAsia="Arial"/>
          <w:b/>
        </w:rPr>
      </w:pPr>
      <w:r w:rsidRPr="002D54F0">
        <w:rPr>
          <w:rFonts w:eastAsia="Arial"/>
          <w:b/>
          <w:spacing w:val="1"/>
        </w:rPr>
        <w:t>F</w:t>
      </w:r>
      <w:r w:rsidRPr="002D54F0">
        <w:rPr>
          <w:rFonts w:eastAsia="Arial"/>
          <w:b/>
          <w:spacing w:val="-2"/>
        </w:rPr>
        <w:t>ille</w:t>
      </w:r>
      <w:r w:rsidRPr="002D54F0">
        <w:rPr>
          <w:rFonts w:eastAsia="Arial"/>
          <w:b/>
        </w:rPr>
        <w:t>r</w:t>
      </w:r>
      <w:r w:rsidR="00665649">
        <w:rPr>
          <w:rFonts w:eastAsia="Arial"/>
          <w:b/>
        </w:rPr>
        <w:t xml:space="preserve"> </w:t>
      </w:r>
      <w:r w:rsidRPr="002D54F0">
        <w:rPr>
          <w:rFonts w:eastAsia="Arial"/>
          <w:b/>
          <w:spacing w:val="-2"/>
        </w:rPr>
        <w:t>Di</w:t>
      </w:r>
      <w:r w:rsidRPr="002D54F0">
        <w:rPr>
          <w:rFonts w:eastAsia="Arial"/>
          <w:b/>
        </w:rPr>
        <w:t>s</w:t>
      </w:r>
      <w:r w:rsidRPr="002D54F0">
        <w:rPr>
          <w:rFonts w:eastAsia="Arial"/>
          <w:b/>
          <w:spacing w:val="-2"/>
        </w:rPr>
        <w:t>pe</w:t>
      </w:r>
      <w:r w:rsidRPr="002D54F0">
        <w:rPr>
          <w:rFonts w:eastAsia="Arial"/>
          <w:b/>
        </w:rPr>
        <w:t>rs</w:t>
      </w:r>
      <w:r w:rsidRPr="002D54F0">
        <w:rPr>
          <w:rFonts w:eastAsia="Arial"/>
          <w:b/>
          <w:spacing w:val="-1"/>
        </w:rPr>
        <w:t>i</w:t>
      </w:r>
      <w:r w:rsidRPr="002D54F0">
        <w:rPr>
          <w:rFonts w:eastAsia="Arial"/>
          <w:b/>
          <w:spacing w:val="-2"/>
        </w:rPr>
        <w:t>o</w:t>
      </w:r>
      <w:r w:rsidRPr="002D54F0">
        <w:rPr>
          <w:rFonts w:eastAsia="Arial"/>
          <w:b/>
        </w:rPr>
        <w:t>n</w:t>
      </w:r>
    </w:p>
    <w:p w:rsidR="002354B3" w:rsidRPr="002D54F0" w:rsidRDefault="00945AA2" w:rsidP="00665649">
      <w:pPr>
        <w:spacing w:before="39"/>
        <w:ind w:right="150"/>
        <w:jc w:val="both"/>
        <w:rPr>
          <w:rFonts w:eastAsia="Arial"/>
        </w:rPr>
      </w:pPr>
      <w:r>
        <w:rPr>
          <w:rFonts w:eastAsia="Arial"/>
          <w:spacing w:val="1"/>
        </w:rPr>
        <w:t xml:space="preserve">Usually dispersion involves reduction of the size of filler aggregates to their ultimate size [6]. </w:t>
      </w:r>
      <w:r w:rsidR="002354B3" w:rsidRPr="002D54F0">
        <w:rPr>
          <w:rFonts w:eastAsia="Arial"/>
          <w:spacing w:val="1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gene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2"/>
        </w:rPr>
        <w:t>goo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p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3"/>
        </w:rPr>
        <w:t>n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bu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3"/>
        </w:rPr>
        <w:t>ll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-6"/>
        </w:rPr>
        <w:t>g</w:t>
      </w:r>
      <w:r w:rsidR="002354B3" w:rsidRPr="002D54F0">
        <w:rPr>
          <w:rFonts w:eastAsia="Arial"/>
          <w:spacing w:val="-2"/>
        </w:rPr>
        <w:t>g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ega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</w:t>
      </w:r>
      <w:r w:rsidR="002354B3" w:rsidRPr="002D54F0">
        <w:rPr>
          <w:rFonts w:eastAsia="Arial"/>
          <w:spacing w:val="-5"/>
        </w:rPr>
        <w:t>r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11"/>
        </w:rPr>
        <w:t xml:space="preserve"> 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 xml:space="preserve">e 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-6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9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6"/>
        </w:rPr>
        <w:t>e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6"/>
        </w:rPr>
        <w:t>n</w:t>
      </w:r>
      <w:r w:rsidR="002354B3" w:rsidRPr="002D54F0">
        <w:rPr>
          <w:rFonts w:eastAsia="Arial"/>
          <w:spacing w:val="6"/>
          <w:w w:val="101"/>
        </w:rPr>
        <w:t>f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c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 xml:space="preserve">g </w:t>
      </w:r>
      <w:r w:rsidR="002354B3" w:rsidRPr="002D54F0">
        <w:rPr>
          <w:rFonts w:eastAsia="Arial"/>
          <w:spacing w:val="-2"/>
        </w:rPr>
        <w:t>po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9"/>
        </w:rPr>
        <w:t xml:space="preserve"> 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il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rs</w:t>
      </w:r>
      <w:r w:rsidR="002354B3" w:rsidRPr="002D54F0">
        <w:rPr>
          <w:rFonts w:eastAsia="Arial"/>
          <w:spacing w:val="1"/>
        </w:rPr>
        <w:t xml:space="preserve"> t</w:t>
      </w:r>
      <w:r w:rsidR="002354B3" w:rsidRPr="002D54F0">
        <w:rPr>
          <w:rFonts w:eastAsia="Arial"/>
        </w:rPr>
        <w:t>o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3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ea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hed</w:t>
      </w:r>
      <w:r w:rsidR="002354B3" w:rsidRPr="002D54F0">
        <w:rPr>
          <w:rFonts w:eastAsia="Arial"/>
        </w:rPr>
        <w:t>.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1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ud</w:t>
      </w:r>
      <w:r w:rsidR="002354B3" w:rsidRPr="002D54F0">
        <w:rPr>
          <w:rFonts w:eastAsia="Arial"/>
        </w:rPr>
        <w:t>y,</w:t>
      </w:r>
      <w:r w:rsidR="002354B3" w:rsidRPr="002D54F0">
        <w:rPr>
          <w:rFonts w:eastAsia="Arial"/>
          <w:spacing w:val="12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3"/>
        </w:rPr>
        <w:t>ll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6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a</w:t>
      </w:r>
      <w:r w:rsidR="002354B3" w:rsidRPr="002D54F0">
        <w:rPr>
          <w:rFonts w:eastAsia="Arial"/>
        </w:rPr>
        <w:t xml:space="preserve">s </w:t>
      </w:r>
      <w:r w:rsidR="002354B3" w:rsidRPr="002D54F0">
        <w:rPr>
          <w:rFonts w:eastAsia="Arial"/>
          <w:spacing w:val="3"/>
        </w:rPr>
        <w:t>d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rm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 xml:space="preserve">y </w:t>
      </w:r>
      <w:proofErr w:type="spellStart"/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1"/>
        </w:rPr>
        <w:t>G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ade</w:t>
      </w:r>
      <w:r w:rsidR="002354B3" w:rsidRPr="002D54F0">
        <w:rPr>
          <w:rFonts w:eastAsia="Arial"/>
          <w:spacing w:val="1"/>
        </w:rPr>
        <w:t>r</w:t>
      </w:r>
      <w:proofErr w:type="spellEnd"/>
      <w:r w:rsidR="002354B3" w:rsidRPr="002D54F0">
        <w:rPr>
          <w:rFonts w:eastAsia="Arial"/>
          <w:spacing w:val="-2"/>
          <w:position w:val="7"/>
          <w:sz w:val="16"/>
          <w:szCs w:val="16"/>
        </w:rPr>
        <w:t>T</w:t>
      </w:r>
      <w:r w:rsidR="002354B3" w:rsidRPr="002D54F0">
        <w:rPr>
          <w:rFonts w:eastAsia="Arial"/>
          <w:spacing w:val="3"/>
          <w:position w:val="7"/>
          <w:sz w:val="16"/>
          <w:szCs w:val="16"/>
        </w:rPr>
        <w:t>M</w:t>
      </w:r>
      <w:r w:rsidR="002354B3" w:rsidRPr="002D54F0">
        <w:rPr>
          <w:rFonts w:eastAsia="Arial"/>
        </w:rPr>
        <w:t xml:space="preserve">.  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2"/>
        </w:rPr>
        <w:t>Re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8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34"/>
        </w:rPr>
        <w:t xml:space="preserve"> 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pound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6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30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u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3"/>
        </w:rPr>
        <w:t>ll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rs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howe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ha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34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cr</w:t>
      </w:r>
      <w:r w:rsidR="002354B3" w:rsidRPr="002D54F0">
        <w:rPr>
          <w:rFonts w:eastAsia="Arial"/>
          <w:spacing w:val="-2"/>
        </w:rPr>
        <w:t>ea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30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bo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ck</w:t>
      </w:r>
      <w:r w:rsidR="002354B3" w:rsidRPr="002D54F0">
        <w:rPr>
          <w:rFonts w:eastAsia="Arial"/>
          <w:spacing w:val="26"/>
        </w:rPr>
        <w:t xml:space="preserve"> 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oad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g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2"/>
        </w:rPr>
        <w:t>g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adual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y</w:t>
      </w:r>
      <w:r w:rsidR="002354B3" w:rsidRPr="002D54F0">
        <w:rPr>
          <w:rFonts w:eastAsia="Arial"/>
          <w:spacing w:val="30"/>
        </w:rPr>
        <w:t xml:space="preserve"> </w:t>
      </w:r>
      <w:r w:rsidR="002354B3" w:rsidRPr="002D54F0">
        <w:rPr>
          <w:rFonts w:eastAsia="Arial"/>
          <w:spacing w:val="-2"/>
        </w:rPr>
        <w:t>de</w:t>
      </w:r>
      <w:r w:rsidR="002354B3" w:rsidRPr="002D54F0">
        <w:rPr>
          <w:rFonts w:eastAsia="Arial"/>
        </w:rPr>
        <w:t>cr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1"/>
        </w:rPr>
        <w:t>a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</w:rPr>
        <w:t>ft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32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ea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h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g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-2"/>
        </w:rPr>
        <w:t>1</w:t>
      </w:r>
      <w:r w:rsidR="002354B3" w:rsidRPr="002D54F0">
        <w:rPr>
          <w:rFonts w:eastAsia="Arial"/>
        </w:rPr>
        <w:t>0</w:t>
      </w:r>
      <w:r w:rsidR="002354B3" w:rsidRPr="002D54F0">
        <w:rPr>
          <w:rFonts w:eastAsia="Arial"/>
          <w:spacing w:val="29"/>
        </w:rPr>
        <w:t xml:space="preserve"> </w:t>
      </w:r>
      <w:proofErr w:type="spellStart"/>
      <w:r w:rsidR="002354B3" w:rsidRPr="002D54F0">
        <w:rPr>
          <w:rFonts w:eastAsia="Arial"/>
          <w:spacing w:val="-2"/>
        </w:rPr>
        <w:t>pph</w:t>
      </w:r>
      <w:r w:rsidR="002354B3" w:rsidRPr="002D54F0">
        <w:rPr>
          <w:rFonts w:eastAsia="Arial"/>
        </w:rPr>
        <w:t>r</w:t>
      </w:r>
      <w:proofErr w:type="spellEnd"/>
      <w:r w:rsidR="002354B3" w:rsidRPr="002D54F0">
        <w:rPr>
          <w:rFonts w:eastAsia="Arial"/>
          <w:spacing w:val="30"/>
        </w:rPr>
        <w:t xml:space="preserve"> </w:t>
      </w:r>
      <w:r w:rsidR="002354B3" w:rsidRPr="002D54F0">
        <w:rPr>
          <w:rFonts w:eastAsia="Arial"/>
        </w:rPr>
        <w:t>(</w:t>
      </w:r>
      <w:r w:rsidR="002354B3" w:rsidRPr="002D54F0">
        <w:rPr>
          <w:rFonts w:eastAsia="Arial"/>
          <w:spacing w:val="-5"/>
        </w:rPr>
        <w:t>M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</w:rPr>
        <w:t>x</w:t>
      </w:r>
      <w:r w:rsidR="002354B3" w:rsidRPr="002D54F0">
        <w:rPr>
          <w:rFonts w:eastAsia="Arial"/>
          <w:spacing w:val="35"/>
        </w:rPr>
        <w:t xml:space="preserve"> </w:t>
      </w:r>
      <w:r w:rsidR="002354B3" w:rsidRPr="002D54F0">
        <w:rPr>
          <w:rFonts w:eastAsia="Arial"/>
          <w:spacing w:val="-2"/>
        </w:rPr>
        <w:t>2</w:t>
      </w:r>
      <w:r w:rsidR="002354B3" w:rsidRPr="002D54F0">
        <w:rPr>
          <w:rFonts w:eastAsia="Arial"/>
        </w:rPr>
        <w:t>)</w:t>
      </w:r>
      <w:r w:rsidR="002354B3" w:rsidRPr="002D54F0">
        <w:rPr>
          <w:rFonts w:eastAsia="Arial"/>
          <w:spacing w:val="33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6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3"/>
        </w:rPr>
        <w:t>o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29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 xml:space="preserve">n </w:t>
      </w:r>
      <w:r w:rsidR="002354B3" w:rsidRPr="002D54F0">
        <w:rPr>
          <w:rFonts w:eastAsia="Arial"/>
          <w:spacing w:val="2"/>
        </w:rPr>
        <w:t>T</w:t>
      </w:r>
      <w:r w:rsidR="002354B3" w:rsidRPr="002D54F0">
        <w:rPr>
          <w:rFonts w:eastAsia="Arial"/>
          <w:spacing w:val="-2"/>
        </w:rPr>
        <w:t>ab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</w:rPr>
        <w:t>6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2"/>
        </w:rPr>
        <w:t>F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gu</w:t>
      </w:r>
      <w:r w:rsidR="002354B3" w:rsidRPr="002D54F0">
        <w:rPr>
          <w:rFonts w:eastAsia="Arial"/>
        </w:rPr>
        <w:t>re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-2"/>
        </w:rPr>
        <w:t>1</w:t>
      </w:r>
      <w:r w:rsidR="002354B3" w:rsidRPr="002D54F0">
        <w:rPr>
          <w:rFonts w:eastAsia="Arial"/>
        </w:rPr>
        <w:t xml:space="preserve">.   </w:t>
      </w:r>
      <w:r w:rsidR="002354B3" w:rsidRPr="002D54F0">
        <w:rPr>
          <w:rFonts w:eastAsia="Arial"/>
          <w:spacing w:val="1"/>
        </w:rPr>
        <w:t>I</w:t>
      </w:r>
      <w:r w:rsidR="002354B3" w:rsidRPr="002D54F0">
        <w:rPr>
          <w:rFonts w:eastAsia="Arial"/>
          <w:spacing w:val="-2"/>
        </w:rPr>
        <w:t>ndeed</w:t>
      </w:r>
      <w:r w:rsidR="002354B3" w:rsidRPr="002D54F0">
        <w:rPr>
          <w:rFonts w:eastAsia="Arial"/>
        </w:rPr>
        <w:t>,</w:t>
      </w:r>
      <w:r w:rsidR="002354B3" w:rsidRPr="002D54F0">
        <w:rPr>
          <w:rFonts w:eastAsia="Arial"/>
          <w:spacing w:val="25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al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24"/>
        </w:rPr>
        <w:t xml:space="preserve"> </w:t>
      </w:r>
      <w:r w:rsidR="002354B3" w:rsidRPr="002D54F0">
        <w:rPr>
          <w:rFonts w:eastAsia="Arial"/>
          <w:spacing w:val="-6"/>
        </w:rPr>
        <w:t>a</w:t>
      </w:r>
      <w:r w:rsidR="002354B3" w:rsidRPr="002D54F0">
        <w:rPr>
          <w:rFonts w:eastAsia="Arial"/>
          <w:spacing w:val="9"/>
        </w:rPr>
        <w:t>v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ag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-2"/>
        </w:rPr>
        <w:t>agg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ega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2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ze</w:t>
      </w:r>
      <w:r w:rsidR="002354B3" w:rsidRPr="002D54F0">
        <w:rPr>
          <w:rFonts w:eastAsia="Arial"/>
          <w:spacing w:val="26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a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17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  <w:spacing w:val="3"/>
        </w:rPr>
        <w:t>b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9"/>
        </w:rPr>
        <w:t>v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</w:rPr>
        <w:t>M</w:t>
      </w:r>
      <w:r w:rsidR="002354B3" w:rsidRPr="002D54F0">
        <w:rPr>
          <w:rFonts w:eastAsia="Arial"/>
          <w:spacing w:val="-1"/>
        </w:rPr>
        <w:t>i</w:t>
      </w:r>
      <w:r w:rsidR="002354B3" w:rsidRPr="002D54F0">
        <w:rPr>
          <w:rFonts w:eastAsia="Arial"/>
        </w:rPr>
        <w:t>x</w:t>
      </w:r>
      <w:r w:rsidR="002354B3" w:rsidRPr="002D54F0">
        <w:rPr>
          <w:rFonts w:eastAsia="Arial"/>
          <w:spacing w:val="27"/>
        </w:rPr>
        <w:t xml:space="preserve"> </w:t>
      </w:r>
      <w:r w:rsidR="002354B3" w:rsidRPr="002D54F0">
        <w:rPr>
          <w:rFonts w:eastAsia="Arial"/>
        </w:rPr>
        <w:t>2</w:t>
      </w:r>
      <w:r w:rsidR="002354B3" w:rsidRPr="002D54F0">
        <w:rPr>
          <w:rFonts w:eastAsia="Arial"/>
          <w:spacing w:val="21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s c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o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 xml:space="preserve"> 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5"/>
        </w:rPr>
        <w:t>x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</w:rPr>
        <w:t>.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Hen</w:t>
      </w:r>
      <w:r w:rsidR="002354B3" w:rsidRPr="002D54F0">
        <w:rPr>
          <w:rFonts w:eastAsia="Arial"/>
        </w:rPr>
        <w:t>ce r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a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-2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ha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op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6"/>
        </w:rPr>
        <w:t>u</w:t>
      </w:r>
      <w:r w:rsidR="002354B3" w:rsidRPr="002D54F0">
        <w:rPr>
          <w:rFonts w:eastAsia="Arial"/>
        </w:rPr>
        <w:t>m</w:t>
      </w:r>
      <w:r w:rsidR="002354B3" w:rsidRPr="002D54F0">
        <w:rPr>
          <w:rFonts w:eastAsia="Arial"/>
          <w:spacing w:val="8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 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 xml:space="preserve">n </w:t>
      </w:r>
      <w:r w:rsidR="002354B3" w:rsidRPr="002D54F0">
        <w:rPr>
          <w:rFonts w:eastAsia="Arial"/>
          <w:spacing w:val="-2"/>
        </w:rPr>
        <w:t>b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ob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ne</w:t>
      </w:r>
      <w:r w:rsidR="002354B3" w:rsidRPr="002D54F0">
        <w:rPr>
          <w:rFonts w:eastAsia="Arial"/>
        </w:rPr>
        <w:t>d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</w:rPr>
        <w:t xml:space="preserve">h </w:t>
      </w:r>
      <w:r w:rsidR="002354B3" w:rsidRPr="002D54F0">
        <w:rPr>
          <w:rFonts w:eastAsia="Arial"/>
          <w:spacing w:val="-2"/>
        </w:rPr>
        <w:t>10pph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f</w:t>
      </w:r>
      <w:r w:rsidR="002354B3" w:rsidRPr="002D54F0">
        <w:rPr>
          <w:rFonts w:eastAsia="Arial"/>
          <w:spacing w:val="14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bo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6"/>
        </w:rPr>
        <w:t>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</w:rPr>
        <w:t>c</w:t>
      </w:r>
      <w:r w:rsidR="002354B3" w:rsidRPr="002D54F0">
        <w:rPr>
          <w:rFonts w:eastAsia="Arial"/>
        </w:rPr>
        <w:t>k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-2"/>
        </w:rPr>
        <w:t>oad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ng</w:t>
      </w:r>
      <w:r w:rsidR="002354B3" w:rsidRPr="002D54F0">
        <w:rPr>
          <w:rFonts w:eastAsia="Arial"/>
        </w:rPr>
        <w:t>.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2"/>
        </w:rPr>
        <w:t>F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  <w:spacing w:val="-6"/>
        </w:rPr>
        <w:t>R</w:t>
      </w:r>
      <w:r w:rsidR="002354B3" w:rsidRPr="002D54F0">
        <w:rPr>
          <w:rFonts w:eastAsia="Arial"/>
          <w:spacing w:val="1"/>
        </w:rPr>
        <w:t>/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l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ca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pound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oup</w:t>
      </w:r>
      <w:r w:rsidR="002354B3" w:rsidRPr="002D54F0">
        <w:rPr>
          <w:rFonts w:eastAsia="Arial"/>
          <w:spacing w:val="3"/>
        </w:rPr>
        <w:t>li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g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agen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12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2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3"/>
        </w:rPr>
        <w:t>o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ab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 xml:space="preserve">e 7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2"/>
        </w:rPr>
        <w:t>F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gu</w:t>
      </w:r>
      <w:r w:rsidR="002354B3" w:rsidRPr="002D54F0">
        <w:rPr>
          <w:rFonts w:eastAsia="Arial"/>
        </w:rPr>
        <w:t xml:space="preserve">re </w:t>
      </w:r>
      <w:r w:rsidR="002354B3" w:rsidRPr="002D54F0">
        <w:rPr>
          <w:rFonts w:eastAsia="Arial"/>
          <w:spacing w:val="-1"/>
        </w:rPr>
        <w:t>2</w:t>
      </w:r>
      <w:r w:rsidR="002354B3" w:rsidRPr="002D54F0">
        <w:rPr>
          <w:rFonts w:eastAsia="Arial"/>
        </w:rPr>
        <w:t>,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 xml:space="preserve">s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3"/>
        </w:rPr>
        <w:t>o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ha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he</w:t>
      </w:r>
      <w:r w:rsidR="002354B3" w:rsidRPr="002D54F0">
        <w:rPr>
          <w:rFonts w:eastAsia="Arial"/>
        </w:rPr>
        <w:t>re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-3"/>
        </w:rPr>
        <w:t xml:space="preserve"> </w:t>
      </w:r>
      <w:r w:rsidR="002354B3" w:rsidRPr="002D54F0">
        <w:rPr>
          <w:rFonts w:eastAsia="Arial"/>
          <w:spacing w:val="-2"/>
        </w:rPr>
        <w:t>n</w:t>
      </w:r>
      <w:r w:rsidR="002354B3" w:rsidRPr="002D54F0">
        <w:rPr>
          <w:rFonts w:eastAsia="Arial"/>
        </w:rPr>
        <w:t>o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gni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>t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6"/>
        </w:rPr>
        <w:t>d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6"/>
        </w:rPr>
        <w:t>f</w:t>
      </w:r>
      <w:r w:rsidR="002354B3" w:rsidRPr="002D54F0">
        <w:rPr>
          <w:rFonts w:eastAsia="Arial"/>
          <w:spacing w:val="-6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-2"/>
        </w:rPr>
        <w:t xml:space="preserve"> be</w:t>
      </w:r>
      <w:r w:rsidR="002354B3" w:rsidRPr="002D54F0">
        <w:rPr>
          <w:rFonts w:eastAsia="Arial"/>
          <w:spacing w:val="6"/>
        </w:rPr>
        <w:t>t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-2"/>
        </w:rPr>
        <w:t>ee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</w:rPr>
        <w:t>M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x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</w:rPr>
        <w:t xml:space="preserve">1 </w:t>
      </w:r>
      <w:r w:rsidR="002354B3" w:rsidRPr="002D54F0">
        <w:rPr>
          <w:rFonts w:eastAsia="Arial"/>
          <w:spacing w:val="-2"/>
        </w:rPr>
        <w:t>an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-5"/>
        </w:rPr>
        <w:t>M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</w:rPr>
        <w:t>x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</w:rPr>
        <w:t xml:space="preserve">2 </w:t>
      </w:r>
      <w:r w:rsidR="002354B3" w:rsidRPr="002D54F0">
        <w:rPr>
          <w:rFonts w:eastAsia="Arial"/>
          <w:spacing w:val="-6"/>
        </w:rPr>
        <w:t>w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  <w:spacing w:val="-2"/>
        </w:rPr>
        <w:t>bo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h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6"/>
        </w:rPr>
        <w:t>o</w:t>
      </w:r>
      <w:r w:rsidR="002354B3" w:rsidRPr="002D54F0">
        <w:rPr>
          <w:rFonts w:eastAsia="Arial"/>
          <w:spacing w:val="5"/>
        </w:rPr>
        <w:t>m</w:t>
      </w:r>
      <w:r w:rsidR="002354B3" w:rsidRPr="002D54F0">
        <w:rPr>
          <w:rFonts w:eastAsia="Arial"/>
          <w:spacing w:val="-2"/>
        </w:rPr>
        <w:t>pound</w:t>
      </w:r>
      <w:r w:rsidR="002354B3" w:rsidRPr="002D54F0">
        <w:rPr>
          <w:rFonts w:eastAsia="Arial"/>
        </w:rPr>
        <w:t>s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p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4"/>
        </w:rPr>
        <w:t xml:space="preserve">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re</w:t>
      </w:r>
      <w:r w:rsidR="002354B3" w:rsidRPr="002D54F0">
        <w:rPr>
          <w:rFonts w:eastAsia="Arial"/>
          <w:spacing w:val="9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li</w:t>
      </w:r>
      <w:r w:rsidR="002354B3" w:rsidRPr="002D54F0">
        <w:rPr>
          <w:rFonts w:eastAsia="Arial"/>
          <w:spacing w:val="-2"/>
        </w:rPr>
        <w:t>gh</w:t>
      </w:r>
      <w:r w:rsidR="002354B3" w:rsidRPr="002D54F0">
        <w:rPr>
          <w:rFonts w:eastAsia="Arial"/>
          <w:spacing w:val="-3"/>
        </w:rPr>
        <w:t>t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y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6"/>
        </w:rPr>
        <w:t>h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ghe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-6"/>
        </w:rPr>
        <w:t>a</w:t>
      </w:r>
      <w:r w:rsidR="002354B3" w:rsidRPr="002D54F0">
        <w:rPr>
          <w:rFonts w:eastAsia="Arial"/>
        </w:rPr>
        <w:t>n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on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5"/>
        </w:rPr>
        <w:t xml:space="preserve"> </w:t>
      </w:r>
      <w:r w:rsidR="002354B3" w:rsidRPr="002D54F0">
        <w:rPr>
          <w:rFonts w:eastAsia="Arial"/>
        </w:rPr>
        <w:t>m</w:t>
      </w:r>
      <w:r w:rsidR="002354B3" w:rsidRPr="002D54F0">
        <w:rPr>
          <w:rFonts w:eastAsia="Arial"/>
          <w:spacing w:val="-1"/>
        </w:rPr>
        <w:t>i</w:t>
      </w:r>
      <w:r w:rsidR="002354B3" w:rsidRPr="002D54F0">
        <w:rPr>
          <w:rFonts w:eastAsia="Arial"/>
        </w:rPr>
        <w:t>x.</w:t>
      </w:r>
      <w:r w:rsidR="002354B3" w:rsidRPr="002D54F0">
        <w:rPr>
          <w:rFonts w:eastAsia="Arial"/>
          <w:spacing w:val="12"/>
        </w:rPr>
        <w:t xml:space="preserve"> </w:t>
      </w:r>
      <w:r w:rsidR="002354B3" w:rsidRPr="002D54F0">
        <w:rPr>
          <w:rFonts w:eastAsia="Arial"/>
          <w:spacing w:val="-2"/>
        </w:rPr>
        <w:t>Ho</w:t>
      </w:r>
      <w:r w:rsidR="002354B3" w:rsidRPr="002D54F0">
        <w:rPr>
          <w:rFonts w:eastAsia="Arial"/>
          <w:spacing w:val="-6"/>
        </w:rPr>
        <w:t>we</w:t>
      </w:r>
      <w:r w:rsidR="002354B3" w:rsidRPr="002D54F0">
        <w:rPr>
          <w:rFonts w:eastAsia="Arial"/>
          <w:spacing w:val="9"/>
        </w:rPr>
        <w:t>v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r,</w:t>
      </w:r>
      <w:r w:rsidR="002354B3" w:rsidRPr="002D54F0">
        <w:rPr>
          <w:rFonts w:eastAsia="Arial"/>
          <w:spacing w:val="7"/>
        </w:rPr>
        <w:t xml:space="preserve"> </w:t>
      </w:r>
      <w:r w:rsidR="002354B3" w:rsidRPr="002D54F0">
        <w:rPr>
          <w:rFonts w:eastAsia="Arial"/>
          <w:spacing w:val="-6"/>
        </w:rPr>
        <w:t>a</w:t>
      </w:r>
      <w:r w:rsidR="002354B3" w:rsidRPr="002D54F0">
        <w:rPr>
          <w:rFonts w:eastAsia="Arial"/>
          <w:spacing w:val="-2"/>
        </w:rPr>
        <w:t>l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10"/>
        </w:rPr>
        <w:t xml:space="preserve">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</w:rPr>
        <w:t xml:space="preserve">e </w:t>
      </w:r>
      <w:proofErr w:type="spellStart"/>
      <w:r w:rsidR="002354B3" w:rsidRPr="002D54F0">
        <w:rPr>
          <w:rFonts w:eastAsia="Arial"/>
          <w:spacing w:val="5"/>
        </w:rPr>
        <w:t>v</w:t>
      </w:r>
      <w:r w:rsidR="002354B3" w:rsidRPr="002D54F0">
        <w:rPr>
          <w:rFonts w:eastAsia="Arial"/>
          <w:spacing w:val="-6"/>
        </w:rPr>
        <w:t>u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ani</w:t>
      </w:r>
      <w:r w:rsidR="002354B3" w:rsidRPr="002D54F0">
        <w:rPr>
          <w:rFonts w:eastAsia="Arial"/>
        </w:rPr>
        <w:t>z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s</w:t>
      </w:r>
      <w:proofErr w:type="spellEnd"/>
      <w:r w:rsidR="002354B3" w:rsidRPr="002D54F0">
        <w:rPr>
          <w:rFonts w:eastAsia="Arial"/>
        </w:rPr>
        <w:t xml:space="preserve"> 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l</w:t>
      </w:r>
      <w:r w:rsidR="002354B3" w:rsidRPr="002D54F0">
        <w:rPr>
          <w:rFonts w:eastAsia="Arial"/>
        </w:rPr>
        <w:t>l</w:t>
      </w:r>
      <w:r w:rsidR="002354B3" w:rsidRPr="002D54F0">
        <w:rPr>
          <w:rFonts w:eastAsia="Arial"/>
          <w:spacing w:val="6"/>
        </w:rPr>
        <w:t xml:space="preserve"> </w:t>
      </w:r>
      <w:r w:rsidR="002354B3" w:rsidRPr="002D54F0">
        <w:rPr>
          <w:rFonts w:eastAsia="Arial"/>
          <w:spacing w:val="-6"/>
        </w:rPr>
        <w:t>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-2"/>
        </w:rPr>
        <w:t>no</w:t>
      </w:r>
      <w:r w:rsidR="002354B3" w:rsidRPr="002D54F0">
        <w:rPr>
          <w:rFonts w:eastAsia="Arial"/>
        </w:rPr>
        <w:t xml:space="preserve">t </w:t>
      </w:r>
      <w:r w:rsidR="002354B3" w:rsidRPr="002D54F0">
        <w:rPr>
          <w:rFonts w:eastAsia="Arial"/>
          <w:spacing w:val="-2"/>
        </w:rPr>
        <w:t>a</w:t>
      </w:r>
      <w:r w:rsidR="002354B3" w:rsidRPr="002D54F0">
        <w:rPr>
          <w:rFonts w:eastAsia="Arial"/>
        </w:rPr>
        <w:t>c</w:t>
      </w:r>
      <w:r w:rsidR="002354B3" w:rsidRPr="002D54F0">
        <w:rPr>
          <w:rFonts w:eastAsia="Arial"/>
          <w:spacing w:val="-2"/>
        </w:rPr>
        <w:t>h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6"/>
        </w:rPr>
        <w:t>e</w:t>
      </w:r>
      <w:r w:rsidR="002354B3" w:rsidRPr="002D54F0">
        <w:rPr>
          <w:rFonts w:eastAsia="Arial"/>
          <w:spacing w:val="5"/>
        </w:rPr>
        <w:t>v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 xml:space="preserve">d </w:t>
      </w:r>
      <w:r w:rsidR="002354B3" w:rsidRPr="002D54F0">
        <w:rPr>
          <w:rFonts w:eastAsia="Arial"/>
          <w:spacing w:val="-2"/>
        </w:rPr>
        <w:t>de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>ab</w:t>
      </w:r>
      <w:r w:rsidR="002354B3" w:rsidRPr="002D54F0">
        <w:rPr>
          <w:rFonts w:eastAsia="Arial"/>
          <w:spacing w:val="3"/>
        </w:rPr>
        <w:t>l</w:t>
      </w:r>
      <w:r w:rsidR="002354B3" w:rsidRPr="002D54F0">
        <w:rPr>
          <w:rFonts w:eastAsia="Arial"/>
        </w:rPr>
        <w:t>e</w:t>
      </w:r>
      <w:r w:rsidR="002354B3" w:rsidRPr="002D54F0">
        <w:rPr>
          <w:rFonts w:eastAsia="Arial"/>
          <w:spacing w:val="-9"/>
        </w:rPr>
        <w:t xml:space="preserve"> </w:t>
      </w:r>
      <w:r w:rsidR="002354B3" w:rsidRPr="002D54F0">
        <w:rPr>
          <w:rFonts w:eastAsia="Arial"/>
          <w:spacing w:val="1"/>
        </w:rPr>
        <w:t>f</w:t>
      </w:r>
      <w:r w:rsidR="002354B3" w:rsidRPr="002D54F0">
        <w:rPr>
          <w:rFonts w:eastAsia="Arial"/>
          <w:spacing w:val="-2"/>
        </w:rPr>
        <w:t>i</w:t>
      </w:r>
      <w:r w:rsidR="002354B3" w:rsidRPr="002D54F0">
        <w:rPr>
          <w:rFonts w:eastAsia="Arial"/>
          <w:spacing w:val="3"/>
        </w:rPr>
        <w:t>ll</w:t>
      </w:r>
      <w:r w:rsidR="002354B3" w:rsidRPr="002D54F0">
        <w:rPr>
          <w:rFonts w:eastAsia="Arial"/>
          <w:spacing w:val="-2"/>
        </w:rPr>
        <w:t>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2"/>
        </w:rPr>
        <w:t xml:space="preserve"> d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</w:t>
      </w:r>
      <w:r w:rsidR="002354B3" w:rsidRPr="002D54F0">
        <w:rPr>
          <w:rFonts w:eastAsia="Arial"/>
          <w:spacing w:val="-5"/>
        </w:rPr>
        <w:t>s</w:t>
      </w:r>
      <w:r w:rsidR="002354B3" w:rsidRPr="002D54F0">
        <w:rPr>
          <w:rFonts w:eastAsia="Arial"/>
          <w:spacing w:val="3"/>
        </w:rPr>
        <w:t>i</w:t>
      </w:r>
      <w:r w:rsidR="002354B3" w:rsidRPr="002D54F0">
        <w:rPr>
          <w:rFonts w:eastAsia="Arial"/>
          <w:spacing w:val="-2"/>
        </w:rPr>
        <w:t>o</w:t>
      </w:r>
      <w:r w:rsidR="002354B3" w:rsidRPr="002D54F0">
        <w:rPr>
          <w:rFonts w:eastAsia="Arial"/>
        </w:rPr>
        <w:t xml:space="preserve">n </w:t>
      </w:r>
      <w:r w:rsidR="002354B3" w:rsidRPr="002D54F0">
        <w:rPr>
          <w:rFonts w:eastAsia="Arial"/>
          <w:spacing w:val="-2"/>
        </w:rPr>
        <w:t>u</w:t>
      </w:r>
      <w:r w:rsidR="002354B3" w:rsidRPr="002D54F0">
        <w:rPr>
          <w:rFonts w:eastAsia="Arial"/>
        </w:rPr>
        <w:t xml:space="preserve">p </w:t>
      </w:r>
      <w:r w:rsidR="002354B3" w:rsidRPr="002D54F0">
        <w:rPr>
          <w:rFonts w:eastAsia="Arial"/>
          <w:spacing w:val="1"/>
        </w:rPr>
        <w:t>t</w:t>
      </w:r>
      <w:r w:rsidR="002354B3" w:rsidRPr="002D54F0">
        <w:rPr>
          <w:rFonts w:eastAsia="Arial"/>
        </w:rPr>
        <w:t>o</w:t>
      </w:r>
      <w:r w:rsidR="002354B3" w:rsidRPr="002D54F0">
        <w:rPr>
          <w:rFonts w:eastAsia="Arial"/>
          <w:spacing w:val="1"/>
        </w:rPr>
        <w:t xml:space="preserve"> </w:t>
      </w:r>
      <w:r w:rsidR="002354B3" w:rsidRPr="002D54F0">
        <w:rPr>
          <w:rFonts w:eastAsia="Arial"/>
          <w:spacing w:val="-2"/>
        </w:rPr>
        <w:t>9</w:t>
      </w:r>
      <w:r w:rsidR="002354B3" w:rsidRPr="002D54F0">
        <w:rPr>
          <w:rFonts w:eastAsia="Arial"/>
        </w:rPr>
        <w:t>5</w:t>
      </w:r>
      <w:r w:rsidR="002354B3" w:rsidRPr="002D54F0">
        <w:rPr>
          <w:rFonts w:eastAsia="Arial"/>
          <w:spacing w:val="-4"/>
        </w:rPr>
        <w:t xml:space="preserve"> </w:t>
      </w:r>
      <w:r w:rsidR="002354B3" w:rsidRPr="002D54F0">
        <w:rPr>
          <w:rFonts w:eastAsia="Arial"/>
          <w:spacing w:val="-2"/>
        </w:rPr>
        <w:t>pe</w:t>
      </w:r>
      <w:r w:rsidR="002354B3" w:rsidRPr="002D54F0">
        <w:rPr>
          <w:rFonts w:eastAsia="Arial"/>
        </w:rPr>
        <w:t>rc</w:t>
      </w:r>
      <w:r w:rsidR="002354B3" w:rsidRPr="002D54F0">
        <w:rPr>
          <w:rFonts w:eastAsia="Arial"/>
          <w:spacing w:val="-2"/>
        </w:rPr>
        <w:t>en</w:t>
      </w:r>
      <w:r w:rsidR="002354B3" w:rsidRPr="002D54F0">
        <w:rPr>
          <w:rFonts w:eastAsia="Arial"/>
          <w:spacing w:val="1"/>
          <w:w w:val="101"/>
        </w:rPr>
        <w:t>t</w:t>
      </w:r>
      <w:r w:rsidR="002354B3" w:rsidRPr="002D54F0">
        <w:rPr>
          <w:rFonts w:eastAsia="Arial"/>
          <w:w w:val="101"/>
        </w:rPr>
        <w:t>.</w:t>
      </w:r>
    </w:p>
    <w:p w:rsidR="002354B3" w:rsidRPr="002D54F0" w:rsidRDefault="002354B3" w:rsidP="002354B3">
      <w:pPr>
        <w:spacing w:before="5"/>
      </w:pPr>
    </w:p>
    <w:p w:rsidR="002354B3" w:rsidRDefault="002354B3" w:rsidP="002354B3">
      <w:pPr>
        <w:ind w:left="1169" w:right="1606"/>
        <w:jc w:val="center"/>
        <w:rPr>
          <w:rFonts w:eastAsia="Arial"/>
        </w:rPr>
      </w:pPr>
      <w:proofErr w:type="gramStart"/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6</w:t>
      </w:r>
      <w:r w:rsidR="00B66B06">
        <w:rPr>
          <w:rFonts w:eastAsia="Arial"/>
        </w:rPr>
        <w:t>.</w:t>
      </w:r>
      <w:proofErr w:type="gramEnd"/>
      <w:r w:rsidR="00B66B06">
        <w:rPr>
          <w:rFonts w:eastAsia="Arial"/>
        </w:rPr>
        <w:t xml:space="preserve"> </w:t>
      </w:r>
      <w:r w:rsidRPr="002D54F0">
        <w:rPr>
          <w:rFonts w:eastAsia="Arial"/>
          <w:spacing w:val="-3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4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4"/>
        </w:rPr>
        <w:t xml:space="preserve"> </w:t>
      </w:r>
      <w:r w:rsidRPr="002D54F0">
        <w:rPr>
          <w:rFonts w:eastAsia="Arial"/>
          <w:spacing w:val="2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-2"/>
        </w:rPr>
        <w:t>oun</w:t>
      </w:r>
      <w:r w:rsidRPr="002D54F0">
        <w:rPr>
          <w:rFonts w:eastAsia="Arial"/>
          <w:spacing w:val="3"/>
        </w:rPr>
        <w:t>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</w:p>
    <w:p w:rsidR="00665649" w:rsidRPr="002D54F0" w:rsidRDefault="00665649" w:rsidP="002354B3">
      <w:pPr>
        <w:ind w:left="1169" w:right="1606"/>
        <w:jc w:val="center"/>
        <w:rPr>
          <w:rFonts w:eastAsia="Arial"/>
        </w:rPr>
      </w:pPr>
    </w:p>
    <w:p w:rsidR="00B66B06" w:rsidRPr="00665649" w:rsidRDefault="002C65C8" w:rsidP="00665649">
      <w:pPr>
        <w:spacing w:before="120"/>
        <w:ind w:right="3220"/>
        <w:jc w:val="both"/>
        <w:rPr>
          <w:rFonts w:eastAsia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6FB8FAD9" wp14:editId="267C46DA">
                <wp:simplePos x="0" y="0"/>
                <wp:positionH relativeFrom="page">
                  <wp:posOffset>1118267</wp:posOffset>
                </wp:positionH>
                <wp:positionV relativeFrom="paragraph">
                  <wp:posOffset>22225</wp:posOffset>
                </wp:positionV>
                <wp:extent cx="5482558" cy="85725"/>
                <wp:effectExtent l="0" t="0" r="23495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2558" cy="85725"/>
                          <a:chOff x="1641" y="38"/>
                          <a:chExt cx="8569" cy="12"/>
                        </a:xfrm>
                      </wpg:grpSpPr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647" y="43"/>
                            <a:ext cx="2709" cy="0"/>
                            <a:chOff x="1647" y="43"/>
                            <a:chExt cx="2709" cy="0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1647" y="43"/>
                              <a:ext cx="2709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2709"/>
                                <a:gd name="T2" fmla="+- 0 4355 1647"/>
                                <a:gd name="T3" fmla="*/ T2 w 2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9">
                                  <a:moveTo>
                                    <a:pt x="0" y="0"/>
                                  </a:moveTo>
                                  <a:lnTo>
                                    <a:pt x="27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4356" y="43"/>
                              <a:ext cx="10" cy="0"/>
                              <a:chOff x="4356" y="43"/>
                              <a:chExt cx="10" cy="0"/>
                            </a:xfrm>
                          </wpg:grpSpPr>
                          <wps:wsp>
                            <wps:cNvPr id="60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4356" y="43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4356 4356"/>
                                  <a:gd name="T1" fmla="*/ T0 w 10"/>
                                  <a:gd name="T2" fmla="+- 0 4365 4356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9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65" y="43"/>
                                <a:ext cx="5839" cy="0"/>
                                <a:chOff x="4365" y="43"/>
                                <a:chExt cx="5839" cy="0"/>
                              </a:xfrm>
                            </wpg:grpSpPr>
                            <wps:wsp>
                              <wps:cNvPr id="62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5" y="43"/>
                                  <a:ext cx="5839" cy="0"/>
                                </a:xfrm>
                                <a:custGeom>
                                  <a:avLst/>
                                  <a:gdLst>
                                    <a:gd name="T0" fmla="+- 0 4365 4365"/>
                                    <a:gd name="T1" fmla="*/ T0 w 5839"/>
                                    <a:gd name="T2" fmla="+- 0 10204 4365"/>
                                    <a:gd name="T3" fmla="*/ T2 w 58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839">
                                      <a:moveTo>
                                        <a:pt x="0" y="0"/>
                                      </a:moveTo>
                                      <a:lnTo>
                                        <a:pt x="58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88.05pt;margin-top:1.75pt;width:431.7pt;height:6.75pt;z-index:-251638272;mso-position-horizontal-relative:page" coordorigin="1641,38" coordsize="856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">
                <v:group id="Group 58" o:spid="_x0000_s1027" style="position:absolute;left:1647;top:43;width:2709;height:0" coordorigin="1647,43" coordsize="270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3" o:spid="_x0000_s1028" style="position:absolute;left:1647;top:43;width:2709;height:0;visibility:visible;mso-wrap-style:square;v-text-anchor:top" coordsize="27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ezcEA&#10;AADbAAAADwAAAGRycy9kb3ducmV2LnhtbERPTYvCMBC9C/6HMII3Tbew4lajLIKLnqR1Rb0Nzdh2&#10;t5mUJmr99+YgeHy87/myM7W4Uesqywo+xhEI4tzqigsFv/v1aArCeWSNtWVS8CAHy0W/N8dE2zun&#10;dMt8IUIIuwQVlN43iZQuL8mgG9uGOHAX2xr0AbaF1C3eQ7ipZRxFE2mw4tBQYkOrkvL/7GoUHNLV&#10;adPsftbpdvc1zY5/8dnbWKnhoPuegfDU+bf45d5oBZ9hbP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Xs3BAAAA2wAAAA8AAAAAAAAAAAAAAAAAmAIAAGRycy9kb3du&#10;cmV2LnhtbFBLBQYAAAAABAAEAPUAAACGAwAAAAA=&#10;" path="m,l2708,e" filled="f" strokeweight=".58pt">
                    <v:path arrowok="t" o:connecttype="custom" o:connectlocs="0,0;2708,0" o:connectangles="0,0"/>
                  </v:shape>
                  <v:group id="Group 59" o:spid="_x0000_s1029" style="position:absolute;left:4356;top:43;width:10;height:0" coordorigin="4356,43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Freeform 62" o:spid="_x0000_s1030" style="position:absolute;left:4356;top:43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Tsr0A&#10;AADbAAAADwAAAGRycy9kb3ducmV2LnhtbERPuwrCMBTdBf8hXMFFNFXBRzWKCIq4WR0cL821LTY3&#10;pYm1/r0ZBMfDea+3rSlFQ7UrLCsYjyIQxKnVBWcKbtfDcAHCeWSNpWVS8CEH2023s8ZY2zdfqEl8&#10;JkIIuxgV5N5XsZQuzcmgG9mKOHAPWxv0AdaZ1DW+Q7gp5SSKZtJgwaEhx4r2OaXP5GUU7F0yeE2n&#10;x+OiouZsisd9OV9apfq9drcC4an1f/HPfdIKZmF9+BJ+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f7Tsr0AAADbAAAADwAAAAAAAAAAAAAAAACYAgAAZHJzL2Rvd25yZXYu&#10;eG1sUEsFBgAAAAAEAAQA9QAAAIIDAAAAAA==&#10;" path="m,l9,e" filled="f" strokeweight=".58pt">
                      <v:path arrowok="t" o:connecttype="custom" o:connectlocs="0,0;9,0" o:connectangles="0,0"/>
                    </v:shape>
                    <v:group id="Group 60" o:spid="_x0000_s1031" style="position:absolute;left:4365;top:43;width:5839;height:0" coordorigin="4365,43" coordsize="58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Freeform 61" o:spid="_x0000_s1032" style="position:absolute;left:4365;top:43;width:5839;height:0;visibility:visible;mso-wrap-style:square;v-text-anchor:top" coordsize="5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8isQA&#10;AADbAAAADwAAAGRycy9kb3ducmV2LnhtbESPQWvCQBSE70L/w/IKvemmgYqkboIIgtAeWvXi7SX7&#10;mg3uvk2zq6b+erdQ6HGYmW+YZTU6Ky40hM6zgudZBoK48brjVsFhv5kuQISIrNF6JgU/FKAqHyZL&#10;LLS/8idddrEVCcKhQAUmxr6QMjSGHIaZ74mT9+UHhzHJoZV6wGuCOyvzLJtLhx2nBYM9rQ01p93Z&#10;Kag3+Vvz4Vt7+67fbX58MWZNRqmnx3H1CiLSGP/Df+2tVjDP4fdL+gG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vIrEAAAA2wAAAA8AAAAAAAAAAAAAAAAAmAIAAGRycy9k&#10;b3ducmV2LnhtbFBLBQYAAAAABAAEAPUAAACJAwAAAAA=&#10;" path="m,l5839,e" filled="f" strokeweight=".58pt">
                        <v:path arrowok="t" o:connecttype="custom" o:connectlocs="0,0;5839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665649">
        <w:rPr>
          <w:rFonts w:eastAsia="Arial"/>
          <w:b/>
        </w:rPr>
        <w:t xml:space="preserve">         </w:t>
      </w:r>
      <w:r w:rsidR="002354B3" w:rsidRPr="002D54F0">
        <w:rPr>
          <w:rFonts w:eastAsia="Arial"/>
          <w:b/>
        </w:rPr>
        <w:t>P</w:t>
      </w:r>
      <w:r w:rsidR="002354B3" w:rsidRPr="002D54F0">
        <w:rPr>
          <w:rFonts w:eastAsia="Arial"/>
          <w:b/>
          <w:spacing w:val="-2"/>
        </w:rPr>
        <w:t>arame</w:t>
      </w:r>
      <w:r w:rsidR="002354B3" w:rsidRPr="002D54F0">
        <w:rPr>
          <w:rFonts w:eastAsia="Arial"/>
          <w:b/>
        </w:rPr>
        <w:t>t</w:t>
      </w:r>
      <w:r w:rsidR="002354B3" w:rsidRPr="002D54F0">
        <w:rPr>
          <w:rFonts w:eastAsia="Arial"/>
          <w:b/>
          <w:spacing w:val="-2"/>
        </w:rPr>
        <w:t>e</w:t>
      </w:r>
      <w:r w:rsidR="002354B3" w:rsidRPr="002D54F0">
        <w:rPr>
          <w:rFonts w:eastAsia="Arial"/>
          <w:b/>
        </w:rPr>
        <w:t xml:space="preserve">r                                                                      </w:t>
      </w:r>
      <w:r w:rsidR="002354B3" w:rsidRPr="002D54F0">
        <w:rPr>
          <w:rFonts w:eastAsia="Arial"/>
          <w:b/>
          <w:spacing w:val="8"/>
        </w:rPr>
        <w:t xml:space="preserve"> </w:t>
      </w:r>
      <w:proofErr w:type="spellStart"/>
      <w:r w:rsidR="002354B3" w:rsidRPr="002D54F0">
        <w:rPr>
          <w:rFonts w:eastAsia="Arial"/>
          <w:b/>
        </w:rPr>
        <w:t>V</w:t>
      </w:r>
      <w:r w:rsidR="002354B3" w:rsidRPr="002D54F0">
        <w:rPr>
          <w:rFonts w:eastAsia="Arial"/>
          <w:b/>
          <w:spacing w:val="1"/>
        </w:rPr>
        <w:t>u</w:t>
      </w:r>
      <w:r w:rsidR="002354B3" w:rsidRPr="002D54F0">
        <w:rPr>
          <w:rFonts w:eastAsia="Arial"/>
          <w:b/>
          <w:spacing w:val="1"/>
          <w:w w:val="101"/>
        </w:rPr>
        <w:t>l</w:t>
      </w:r>
      <w:r w:rsidR="002354B3" w:rsidRPr="002D54F0">
        <w:rPr>
          <w:rFonts w:eastAsia="Arial"/>
          <w:b/>
          <w:spacing w:val="-2"/>
        </w:rPr>
        <w:t>ca</w:t>
      </w:r>
      <w:r w:rsidR="002354B3" w:rsidRPr="002D54F0">
        <w:rPr>
          <w:rFonts w:eastAsia="Arial"/>
          <w:b/>
          <w:spacing w:val="-3"/>
        </w:rPr>
        <w:t>n</w:t>
      </w:r>
      <w:r w:rsidR="002354B3" w:rsidRPr="002D54F0">
        <w:rPr>
          <w:rFonts w:eastAsia="Arial"/>
          <w:b/>
          <w:spacing w:val="1"/>
          <w:w w:val="101"/>
        </w:rPr>
        <w:t>i</w:t>
      </w:r>
      <w:r w:rsidR="002354B3" w:rsidRPr="002D54F0">
        <w:rPr>
          <w:rFonts w:eastAsia="Arial"/>
          <w:b/>
        </w:rPr>
        <w:t>z</w:t>
      </w:r>
      <w:r w:rsidR="002354B3" w:rsidRPr="002D54F0">
        <w:rPr>
          <w:rFonts w:eastAsia="Arial"/>
          <w:b/>
          <w:spacing w:val="-2"/>
        </w:rPr>
        <w:t>a</w:t>
      </w:r>
      <w:r w:rsidR="002354B3" w:rsidRPr="002D54F0">
        <w:rPr>
          <w:rFonts w:eastAsia="Arial"/>
          <w:b/>
        </w:rPr>
        <w:t>t</w:t>
      </w:r>
      <w:r w:rsidR="002354B3" w:rsidRPr="002D54F0">
        <w:rPr>
          <w:rFonts w:eastAsia="Arial"/>
          <w:b/>
          <w:spacing w:val="-2"/>
        </w:rPr>
        <w:t>e</w:t>
      </w:r>
      <w:r w:rsidR="002354B3" w:rsidRPr="002D54F0">
        <w:rPr>
          <w:rFonts w:eastAsia="Arial"/>
          <w:b/>
        </w:rPr>
        <w:t>s</w:t>
      </w:r>
      <w:proofErr w:type="spell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3"/>
        <w:gridCol w:w="1453"/>
        <w:gridCol w:w="1507"/>
        <w:gridCol w:w="1476"/>
        <w:gridCol w:w="1476"/>
      </w:tblGrid>
      <w:tr w:rsidR="002354B3" w:rsidRPr="002D54F0" w:rsidTr="00665649">
        <w:trPr>
          <w:trHeight w:hRule="exact" w:val="438"/>
          <w:jc w:val="center"/>
        </w:trPr>
        <w:tc>
          <w:tcPr>
            <w:tcW w:w="2663" w:type="dxa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2354B3" w:rsidRPr="002D54F0" w:rsidRDefault="00665649" w:rsidP="006D316D">
            <w:r>
              <w:t xml:space="preserve">       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365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1 (</w:t>
            </w:r>
            <w:r w:rsidRPr="002D54F0">
              <w:rPr>
                <w:rFonts w:eastAsia="Arial"/>
                <w:b/>
                <w:spacing w:val="-2"/>
              </w:rPr>
              <w:t>5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334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2 (</w:t>
            </w:r>
            <w:r w:rsidRPr="002D54F0">
              <w:rPr>
                <w:rFonts w:eastAsia="Arial"/>
                <w:b/>
                <w:spacing w:val="-2"/>
              </w:rPr>
              <w:t>10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308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3 (</w:t>
            </w:r>
            <w:r w:rsidRPr="002D54F0">
              <w:rPr>
                <w:rFonts w:eastAsia="Arial"/>
                <w:b/>
                <w:spacing w:val="-2"/>
              </w:rPr>
              <w:t>15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5" w:space="0" w:color="000000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left="303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4 (</w:t>
            </w:r>
            <w:r w:rsidRPr="002D54F0">
              <w:rPr>
                <w:rFonts w:eastAsia="Arial"/>
                <w:b/>
                <w:spacing w:val="-2"/>
              </w:rPr>
              <w:t>20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</w:tr>
      <w:tr w:rsidR="002354B3" w:rsidRPr="002D54F0" w:rsidTr="00665649">
        <w:trPr>
          <w:trHeight w:hRule="exact" w:val="420"/>
          <w:jc w:val="center"/>
        </w:trPr>
        <w:tc>
          <w:tcPr>
            <w:tcW w:w="266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665649" w:rsidP="006D316D">
            <w:pPr>
              <w:spacing w:line="220" w:lineRule="exact"/>
              <w:ind w:left="110"/>
              <w:rPr>
                <w:rFonts w:eastAsia="Arial"/>
              </w:rPr>
            </w:pPr>
            <w:r>
              <w:rPr>
                <w:rFonts w:eastAsia="Arial"/>
                <w:spacing w:val="-5"/>
              </w:rPr>
              <w:t xml:space="preserve"> </w:t>
            </w:r>
            <w:r w:rsidR="002354B3" w:rsidRPr="002D54F0">
              <w:rPr>
                <w:rFonts w:eastAsia="Arial"/>
                <w:spacing w:val="-5"/>
              </w:rPr>
              <w:t>A</w:t>
            </w:r>
            <w:r w:rsidR="002354B3" w:rsidRPr="002D54F0">
              <w:rPr>
                <w:rFonts w:eastAsia="Arial"/>
                <w:spacing w:val="9"/>
              </w:rPr>
              <w:t>v</w:t>
            </w:r>
            <w:r w:rsidR="002354B3" w:rsidRPr="002D54F0">
              <w:rPr>
                <w:rFonts w:eastAsia="Arial"/>
                <w:spacing w:val="-6"/>
              </w:rPr>
              <w:t>g</w:t>
            </w:r>
            <w:r w:rsidR="002354B3" w:rsidRPr="002D54F0">
              <w:rPr>
                <w:rFonts w:eastAsia="Arial"/>
              </w:rPr>
              <w:t>.</w:t>
            </w:r>
            <w:r w:rsidR="002354B3" w:rsidRPr="002D54F0">
              <w:rPr>
                <w:rFonts w:eastAsia="Arial"/>
                <w:spacing w:val="4"/>
              </w:rPr>
              <w:t xml:space="preserve"> </w:t>
            </w:r>
            <w:r w:rsidR="002354B3" w:rsidRPr="002D54F0">
              <w:rPr>
                <w:rFonts w:eastAsia="Arial"/>
              </w:rPr>
              <w:t>A</w:t>
            </w:r>
            <w:r w:rsidR="002354B3" w:rsidRPr="002D54F0">
              <w:rPr>
                <w:rFonts w:eastAsia="Arial"/>
                <w:spacing w:val="-7"/>
              </w:rPr>
              <w:t>g</w:t>
            </w:r>
            <w:r w:rsidR="002354B3" w:rsidRPr="002D54F0">
              <w:rPr>
                <w:rFonts w:eastAsia="Arial"/>
              </w:rPr>
              <w:t>.</w:t>
            </w:r>
            <w:r w:rsidR="002354B3" w:rsidRPr="002D54F0">
              <w:rPr>
                <w:rFonts w:eastAsia="Arial"/>
                <w:spacing w:val="4"/>
              </w:rPr>
              <w:t xml:space="preserve"> </w:t>
            </w:r>
            <w:r w:rsidR="002354B3" w:rsidRPr="002D54F0">
              <w:rPr>
                <w:rFonts w:eastAsia="Arial"/>
                <w:spacing w:val="-5"/>
              </w:rPr>
              <w:t>S</w:t>
            </w:r>
            <w:r w:rsidR="002354B3" w:rsidRPr="002D54F0">
              <w:rPr>
                <w:rFonts w:eastAsia="Arial"/>
                <w:spacing w:val="3"/>
              </w:rPr>
              <w:t>i</w:t>
            </w:r>
            <w:r w:rsidR="002354B3" w:rsidRPr="002D54F0">
              <w:rPr>
                <w:rFonts w:eastAsia="Arial"/>
              </w:rPr>
              <w:t>z</w:t>
            </w:r>
            <w:r w:rsidR="002354B3" w:rsidRPr="002D54F0">
              <w:rPr>
                <w:rFonts w:eastAsia="Arial"/>
                <w:spacing w:val="-2"/>
              </w:rPr>
              <w:t>e</w:t>
            </w:r>
            <w:r w:rsidR="002354B3" w:rsidRPr="002D54F0">
              <w:rPr>
                <w:rFonts w:eastAsia="Arial"/>
              </w:rPr>
              <w:t>,</w:t>
            </w:r>
            <w:r w:rsidR="002354B3" w:rsidRPr="002D54F0">
              <w:rPr>
                <w:rFonts w:eastAsia="Arial"/>
                <w:spacing w:val="-5"/>
              </w:rPr>
              <w:t xml:space="preserve"> </w:t>
            </w:r>
            <w:r w:rsidR="002354B3" w:rsidRPr="002D54F0">
              <w:rPr>
                <w:rFonts w:eastAsia="Arial"/>
              </w:rPr>
              <w:t>m</w:t>
            </w:r>
            <w:r w:rsidR="002354B3" w:rsidRPr="002D54F0">
              <w:rPr>
                <w:rFonts w:eastAsia="Arial"/>
                <w:spacing w:val="3"/>
              </w:rPr>
              <w:t>i</w:t>
            </w:r>
            <w:r w:rsidR="002354B3" w:rsidRPr="002D54F0">
              <w:rPr>
                <w:rFonts w:eastAsia="Arial"/>
              </w:rPr>
              <w:t>cr</w:t>
            </w:r>
            <w:r w:rsidR="002354B3" w:rsidRPr="002D54F0">
              <w:rPr>
                <w:rFonts w:eastAsia="Arial"/>
                <w:spacing w:val="-2"/>
              </w:rPr>
              <w:t>o</w:t>
            </w:r>
            <w:r w:rsidR="002354B3" w:rsidRPr="002D54F0">
              <w:rPr>
                <w:rFonts w:eastAsia="Arial"/>
              </w:rPr>
              <w:t>n</w:t>
            </w:r>
          </w:p>
        </w:tc>
        <w:tc>
          <w:tcPr>
            <w:tcW w:w="145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right="474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0 ± 0.3</w:t>
            </w:r>
          </w:p>
        </w:tc>
        <w:tc>
          <w:tcPr>
            <w:tcW w:w="15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right="5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0 ± 0.3</w:t>
            </w:r>
          </w:p>
        </w:tc>
        <w:tc>
          <w:tcPr>
            <w:tcW w:w="14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right="50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9 ± 0.2</w:t>
            </w:r>
          </w:p>
        </w:tc>
        <w:tc>
          <w:tcPr>
            <w:tcW w:w="14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354B3" w:rsidRPr="002D54F0" w:rsidRDefault="002354B3" w:rsidP="006D316D">
            <w:pPr>
              <w:spacing w:line="220" w:lineRule="exact"/>
              <w:ind w:right="50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 ± 0.2</w:t>
            </w:r>
          </w:p>
        </w:tc>
      </w:tr>
      <w:tr w:rsidR="002354B3" w:rsidRPr="002D54F0" w:rsidTr="00665649">
        <w:trPr>
          <w:trHeight w:hRule="exact" w:val="360"/>
          <w:jc w:val="center"/>
        </w:trPr>
        <w:tc>
          <w:tcPr>
            <w:tcW w:w="26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54B3" w:rsidRPr="002D54F0" w:rsidRDefault="002354B3" w:rsidP="006D316D">
            <w:pPr>
              <w:spacing w:before="91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D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-2"/>
              </w:rPr>
              <w:t>pe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on</w:t>
            </w:r>
            <w:r w:rsidRPr="002D54F0">
              <w:rPr>
                <w:rFonts w:eastAsia="Arial"/>
              </w:rPr>
              <w:t>,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</w:rPr>
              <w:t>%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54B3" w:rsidRPr="002D54F0" w:rsidRDefault="002354B3" w:rsidP="006D316D">
            <w:pPr>
              <w:spacing w:before="91"/>
              <w:ind w:right="474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78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1 ±  1.4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54B3" w:rsidRPr="002D54F0" w:rsidRDefault="002354B3" w:rsidP="006D316D">
            <w:pPr>
              <w:spacing w:before="91"/>
              <w:ind w:right="5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85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0 ± 3.4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54B3" w:rsidRPr="002D54F0" w:rsidRDefault="002354B3" w:rsidP="006D316D">
            <w:pPr>
              <w:spacing w:before="91"/>
              <w:ind w:right="50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3 ± 3.0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54B3" w:rsidRPr="002D54F0" w:rsidRDefault="002354B3" w:rsidP="006D316D">
            <w:pPr>
              <w:spacing w:before="91"/>
              <w:ind w:right="50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70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6 ± 0.9</w:t>
            </w:r>
          </w:p>
        </w:tc>
      </w:tr>
    </w:tbl>
    <w:p w:rsidR="00665649" w:rsidRDefault="00665649" w:rsidP="002354B3"/>
    <w:p w:rsidR="00A31118" w:rsidRDefault="00A31118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tbl>
      <w:tblPr>
        <w:tblW w:w="0" w:type="auto"/>
        <w:tblInd w:w="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4321"/>
      </w:tblGrid>
      <w:tr w:rsidR="00B66B06" w:rsidRPr="002D54F0" w:rsidTr="00F22539">
        <w:trPr>
          <w:trHeight w:hRule="exact" w:val="3464"/>
        </w:trPr>
        <w:tc>
          <w:tcPr>
            <w:tcW w:w="4322" w:type="dxa"/>
            <w:shd w:val="clear" w:color="auto" w:fill="F1F1F1"/>
          </w:tcPr>
          <w:p w:rsidR="00B66B06" w:rsidRPr="002D54F0" w:rsidRDefault="00B66B06" w:rsidP="00F22539">
            <w:pPr>
              <w:spacing w:before="2" w:line="260" w:lineRule="exact"/>
              <w:rPr>
                <w:sz w:val="26"/>
                <w:szCs w:val="26"/>
              </w:rPr>
            </w:pPr>
          </w:p>
          <w:p w:rsidR="00B66B06" w:rsidRPr="002D54F0" w:rsidRDefault="00B66B06" w:rsidP="00F22539">
            <w:pPr>
              <w:ind w:left="100"/>
            </w:pPr>
            <w:r w:rsidRPr="002D54F0">
              <w:rPr>
                <w:noProof/>
              </w:rPr>
              <w:drawing>
                <wp:inline distT="0" distB="0" distL="0" distR="0" wp14:anchorId="466FCD04" wp14:editId="4A18E386">
                  <wp:extent cx="2381250" cy="16573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B06" w:rsidRPr="002D54F0" w:rsidRDefault="00B66B06" w:rsidP="00F22539">
            <w:pPr>
              <w:spacing w:before="30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1</w:t>
            </w:r>
          </w:p>
        </w:tc>
        <w:tc>
          <w:tcPr>
            <w:tcW w:w="4321" w:type="dxa"/>
            <w:shd w:val="clear" w:color="auto" w:fill="F1F1F1"/>
          </w:tcPr>
          <w:p w:rsidR="00B66B06" w:rsidRPr="002D54F0" w:rsidRDefault="00B66B06" w:rsidP="00F22539">
            <w:pPr>
              <w:spacing w:before="2" w:line="260" w:lineRule="exact"/>
              <w:rPr>
                <w:sz w:val="26"/>
                <w:szCs w:val="26"/>
              </w:rPr>
            </w:pPr>
          </w:p>
          <w:p w:rsidR="00B66B06" w:rsidRPr="002D54F0" w:rsidRDefault="00B66B06" w:rsidP="00F22539">
            <w:pPr>
              <w:ind w:left="98"/>
            </w:pPr>
            <w:r w:rsidRPr="002D54F0">
              <w:rPr>
                <w:noProof/>
              </w:rPr>
              <w:drawing>
                <wp:inline distT="0" distB="0" distL="0" distR="0" wp14:anchorId="37DD7A0D" wp14:editId="46A00D8E">
                  <wp:extent cx="2371725" cy="1638300"/>
                  <wp:effectExtent l="0" t="0" r="9525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B06" w:rsidRPr="002D54F0" w:rsidRDefault="00B66B06" w:rsidP="00F22539">
            <w:pPr>
              <w:spacing w:before="30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2</w:t>
            </w:r>
          </w:p>
        </w:tc>
      </w:tr>
      <w:tr w:rsidR="00B66B06" w:rsidRPr="002D54F0" w:rsidTr="00F22539">
        <w:trPr>
          <w:trHeight w:hRule="exact" w:val="3464"/>
        </w:trPr>
        <w:tc>
          <w:tcPr>
            <w:tcW w:w="4322" w:type="dxa"/>
            <w:shd w:val="clear" w:color="auto" w:fill="F1F1F1"/>
          </w:tcPr>
          <w:p w:rsidR="00B66B06" w:rsidRPr="002D54F0" w:rsidRDefault="00B66B06" w:rsidP="00F22539">
            <w:pPr>
              <w:spacing w:before="3" w:line="26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</w:t>
            </w:r>
          </w:p>
          <w:p w:rsidR="00B66B06" w:rsidRPr="002D54F0" w:rsidRDefault="00B66B06" w:rsidP="00F22539">
            <w:pPr>
              <w:ind w:left="100"/>
            </w:pPr>
            <w:r w:rsidRPr="002D54F0">
              <w:rPr>
                <w:noProof/>
              </w:rPr>
              <w:drawing>
                <wp:inline distT="0" distB="0" distL="0" distR="0" wp14:anchorId="0534C958" wp14:editId="551CF6C1">
                  <wp:extent cx="2419350" cy="1704975"/>
                  <wp:effectExtent l="0" t="0" r="0" b="952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B06" w:rsidRPr="002D54F0" w:rsidRDefault="00B66B06" w:rsidP="00F22539">
            <w:pPr>
              <w:spacing w:before="31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3</w:t>
            </w:r>
          </w:p>
        </w:tc>
        <w:tc>
          <w:tcPr>
            <w:tcW w:w="4321" w:type="dxa"/>
            <w:shd w:val="clear" w:color="auto" w:fill="F1F1F1"/>
          </w:tcPr>
          <w:p w:rsidR="00B66B06" w:rsidRPr="002D54F0" w:rsidRDefault="00B66B06" w:rsidP="00F22539">
            <w:pPr>
              <w:spacing w:before="3" w:line="260" w:lineRule="exact"/>
              <w:rPr>
                <w:sz w:val="26"/>
                <w:szCs w:val="26"/>
              </w:rPr>
            </w:pPr>
          </w:p>
          <w:p w:rsidR="00B66B06" w:rsidRPr="002D54F0" w:rsidRDefault="00B66B06" w:rsidP="00F22539">
            <w:pPr>
              <w:ind w:left="98"/>
            </w:pPr>
            <w:r w:rsidRPr="002D54F0">
              <w:rPr>
                <w:noProof/>
              </w:rPr>
              <w:drawing>
                <wp:inline distT="0" distB="0" distL="0" distR="0" wp14:anchorId="53333662" wp14:editId="6EBA397F">
                  <wp:extent cx="2400300" cy="1704975"/>
                  <wp:effectExtent l="0" t="0" r="0" b="9525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B06" w:rsidRPr="002D54F0" w:rsidRDefault="00B66B06" w:rsidP="00F22539">
            <w:pPr>
              <w:spacing w:before="31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4</w:t>
            </w:r>
          </w:p>
        </w:tc>
      </w:tr>
    </w:tbl>
    <w:p w:rsidR="00B66B06" w:rsidRDefault="00B66B06" w:rsidP="00A31118">
      <w:pPr>
        <w:spacing w:before="3" w:line="220" w:lineRule="exact"/>
        <w:rPr>
          <w:sz w:val="22"/>
          <w:szCs w:val="22"/>
        </w:rPr>
      </w:pPr>
    </w:p>
    <w:p w:rsidR="00B66B06" w:rsidRPr="002D54F0" w:rsidRDefault="00B66B06" w:rsidP="00A31118">
      <w:pPr>
        <w:spacing w:before="3" w:line="220" w:lineRule="exact"/>
        <w:rPr>
          <w:sz w:val="22"/>
          <w:szCs w:val="22"/>
        </w:rPr>
      </w:pPr>
    </w:p>
    <w:p w:rsidR="00A31118" w:rsidRPr="002D54F0" w:rsidRDefault="00A31118" w:rsidP="00A31118">
      <w:pPr>
        <w:spacing w:before="35"/>
        <w:ind w:left="1275" w:right="1132"/>
        <w:jc w:val="center"/>
        <w:rPr>
          <w:rFonts w:eastAsia="Arial"/>
        </w:rPr>
      </w:pPr>
      <w:proofErr w:type="gramStart"/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gu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6"/>
        </w:rPr>
        <w:t>1</w:t>
      </w:r>
      <w:r w:rsidR="00B66B06">
        <w:rPr>
          <w:rFonts w:eastAsia="Arial"/>
        </w:rPr>
        <w:t>.</w:t>
      </w:r>
      <w:proofErr w:type="gramEnd"/>
      <w:r w:rsidR="00B66B06">
        <w:rPr>
          <w:rFonts w:eastAsia="Arial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 xml:space="preserve"> </w:t>
      </w:r>
      <w:proofErr w:type="spellStart"/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-1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</w:p>
    <w:p w:rsidR="00A31118" w:rsidRPr="002D54F0" w:rsidRDefault="00A31118" w:rsidP="00A31118">
      <w:pPr>
        <w:spacing w:line="200" w:lineRule="exact"/>
      </w:pPr>
    </w:p>
    <w:p w:rsidR="00A31118" w:rsidRPr="002D54F0" w:rsidRDefault="00A31118" w:rsidP="00A31118">
      <w:pPr>
        <w:spacing w:line="200" w:lineRule="exact"/>
      </w:pPr>
    </w:p>
    <w:p w:rsidR="00A31118" w:rsidRPr="002D54F0" w:rsidRDefault="00A31118" w:rsidP="00A31118">
      <w:pPr>
        <w:ind w:left="936" w:right="798"/>
        <w:jc w:val="center"/>
        <w:rPr>
          <w:rFonts w:eastAsia="Arial"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7</w:t>
      </w:r>
      <w:r w:rsidRPr="002D54F0">
        <w:rPr>
          <w:rFonts w:eastAsia="Arial"/>
        </w:rPr>
        <w:t xml:space="preserve">: </w:t>
      </w:r>
      <w:r w:rsidRPr="002D54F0">
        <w:rPr>
          <w:rFonts w:eastAsia="Arial"/>
          <w:spacing w:val="-3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NR</w:t>
      </w:r>
      <w:r w:rsidRPr="002D54F0">
        <w:rPr>
          <w:rFonts w:eastAsia="Arial"/>
          <w:spacing w:val="1"/>
        </w:rPr>
        <w:t>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  <w:spacing w:val="-2"/>
        </w:rPr>
        <w:t>oun</w:t>
      </w:r>
      <w:r w:rsidRPr="002D54F0">
        <w:rPr>
          <w:rFonts w:eastAsia="Arial"/>
          <w:spacing w:val="3"/>
        </w:rPr>
        <w:t>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w w:val="101"/>
        </w:rPr>
        <w:t>t</w:t>
      </w:r>
    </w:p>
    <w:p w:rsidR="00A31118" w:rsidRPr="002D54F0" w:rsidRDefault="00A31118" w:rsidP="00A31118">
      <w:pPr>
        <w:spacing w:before="5" w:line="40" w:lineRule="exact"/>
        <w:rPr>
          <w:sz w:val="4"/>
          <w:szCs w:val="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7"/>
        <w:gridCol w:w="1747"/>
        <w:gridCol w:w="2226"/>
        <w:gridCol w:w="1996"/>
      </w:tblGrid>
      <w:tr w:rsidR="00A31118" w:rsidRPr="002D54F0" w:rsidTr="006D316D">
        <w:trPr>
          <w:trHeight w:hRule="exact" w:val="309"/>
        </w:trPr>
        <w:tc>
          <w:tcPr>
            <w:tcW w:w="26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P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-1"/>
              </w:rPr>
              <w:t>r</w:t>
            </w:r>
            <w:r w:rsidRPr="002D54F0">
              <w:rPr>
                <w:rFonts w:eastAsia="Arial"/>
                <w:b/>
                <w:spacing w:val="-2"/>
              </w:rPr>
              <w:t>ame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r</w:t>
            </w:r>
          </w:p>
        </w:tc>
        <w:tc>
          <w:tcPr>
            <w:tcW w:w="17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/>
        </w:tc>
        <w:tc>
          <w:tcPr>
            <w:tcW w:w="22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635"/>
              <w:rPr>
                <w:rFonts w:eastAsia="Arial"/>
              </w:rPr>
            </w:pPr>
            <w:proofErr w:type="spellStart"/>
            <w:r w:rsidRPr="002D54F0">
              <w:rPr>
                <w:rFonts w:eastAsia="Arial"/>
                <w:b/>
              </w:rPr>
              <w:t>V</w:t>
            </w:r>
            <w:r w:rsidRPr="002D54F0">
              <w:rPr>
                <w:rFonts w:eastAsia="Arial"/>
                <w:b/>
                <w:spacing w:val="1"/>
              </w:rPr>
              <w:t>u</w:t>
            </w:r>
            <w:r w:rsidRPr="002D54F0">
              <w:rPr>
                <w:rFonts w:eastAsia="Arial"/>
                <w:b/>
                <w:spacing w:val="1"/>
                <w:w w:val="101"/>
              </w:rPr>
              <w:t>l</w:t>
            </w:r>
            <w:r w:rsidRPr="002D54F0">
              <w:rPr>
                <w:rFonts w:eastAsia="Arial"/>
                <w:b/>
                <w:spacing w:val="-2"/>
              </w:rPr>
              <w:t>ca</w:t>
            </w:r>
            <w:r w:rsidRPr="002D54F0">
              <w:rPr>
                <w:rFonts w:eastAsia="Arial"/>
                <w:b/>
                <w:spacing w:val="-3"/>
              </w:rPr>
              <w:t>n</w:t>
            </w:r>
            <w:r w:rsidRPr="002D54F0">
              <w:rPr>
                <w:rFonts w:eastAsia="Arial"/>
                <w:b/>
                <w:spacing w:val="1"/>
                <w:w w:val="101"/>
              </w:rPr>
              <w:t>i</w:t>
            </w:r>
            <w:r w:rsidRPr="002D54F0">
              <w:rPr>
                <w:rFonts w:eastAsia="Arial"/>
                <w:b/>
              </w:rPr>
              <w:t>z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s</w:t>
            </w:r>
            <w:proofErr w:type="spellEnd"/>
          </w:p>
        </w:tc>
        <w:tc>
          <w:tcPr>
            <w:tcW w:w="19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/>
        </w:tc>
      </w:tr>
      <w:tr w:rsidR="00A31118" w:rsidRPr="002D54F0" w:rsidTr="006D316D">
        <w:trPr>
          <w:trHeight w:hRule="exact" w:val="354"/>
        </w:trPr>
        <w:tc>
          <w:tcPr>
            <w:tcW w:w="26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/>
        </w:tc>
        <w:tc>
          <w:tcPr>
            <w:tcW w:w="17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639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-2"/>
              </w:rPr>
              <w:t>C</w:t>
            </w:r>
            <w:r w:rsidRPr="002D54F0">
              <w:rPr>
                <w:rFonts w:eastAsia="Arial"/>
                <w:b/>
                <w:spacing w:val="1"/>
              </w:rPr>
              <w:t>on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  <w:spacing w:val="-3"/>
              </w:rPr>
              <w:t>o</w:t>
            </w:r>
            <w:r w:rsidRPr="002D54F0">
              <w:rPr>
                <w:rFonts w:eastAsia="Arial"/>
                <w:b/>
                <w:w w:val="101"/>
              </w:rPr>
              <w:t>l</w:t>
            </w:r>
          </w:p>
        </w:tc>
        <w:tc>
          <w:tcPr>
            <w:tcW w:w="22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395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 xml:space="preserve">x </w:t>
            </w:r>
            <w:r w:rsidRPr="002D54F0">
              <w:rPr>
                <w:rFonts w:eastAsia="Arial"/>
                <w:b/>
                <w:spacing w:val="-2"/>
              </w:rPr>
              <w:t>1</w:t>
            </w:r>
            <w:r w:rsidRPr="002D54F0">
              <w:rPr>
                <w:rFonts w:eastAsia="Arial"/>
                <w:b/>
              </w:rPr>
              <w:t>(</w:t>
            </w:r>
            <w:r w:rsidRPr="002D54F0">
              <w:rPr>
                <w:rFonts w:eastAsia="Arial"/>
                <w:b/>
                <w:spacing w:val="-3"/>
              </w:rPr>
              <w:t>F</w:t>
            </w:r>
            <w:r w:rsidRPr="002D54F0">
              <w:rPr>
                <w:rFonts w:eastAsia="Arial"/>
                <w:b/>
                <w:spacing w:val="1"/>
              </w:rPr>
              <w:t>in</w:t>
            </w:r>
            <w:r w:rsidRPr="002D54F0">
              <w:rPr>
                <w:rFonts w:eastAsia="Arial"/>
                <w:b/>
                <w:spacing w:val="-6"/>
              </w:rPr>
              <w:t>a</w:t>
            </w:r>
            <w:r w:rsidRPr="002D54F0">
              <w:rPr>
                <w:rFonts w:eastAsia="Arial"/>
                <w:b/>
              </w:rPr>
              <w:t>l</w:t>
            </w:r>
            <w:r w:rsidRPr="002D54F0">
              <w:rPr>
                <w:rFonts w:eastAsia="Arial"/>
                <w:b/>
                <w:spacing w:val="4"/>
              </w:rPr>
              <w:t xml:space="preserve"> </w:t>
            </w:r>
            <w:r w:rsidRPr="002D54F0">
              <w:rPr>
                <w:rFonts w:eastAsia="Arial"/>
                <w:b/>
                <w:spacing w:val="-2"/>
              </w:rPr>
              <w:t>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9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147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 xml:space="preserve">x 2 </w:t>
            </w:r>
            <w:r w:rsidRPr="002D54F0">
              <w:rPr>
                <w:rFonts w:eastAsia="Arial"/>
                <w:b/>
                <w:spacing w:val="-5"/>
              </w:rPr>
              <w:t>(</w:t>
            </w:r>
            <w:r w:rsidRPr="002D54F0">
              <w:rPr>
                <w:rFonts w:eastAsia="Arial"/>
                <w:b/>
                <w:spacing w:val="1"/>
              </w:rPr>
              <w:t>Fi</w:t>
            </w:r>
            <w:r w:rsidRPr="002D54F0">
              <w:rPr>
                <w:rFonts w:eastAsia="Arial"/>
                <w:b/>
                <w:spacing w:val="-2"/>
              </w:rPr>
              <w:t>rs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 xml:space="preserve"> 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</w:tr>
      <w:tr w:rsidR="00A31118" w:rsidRPr="002D54F0" w:rsidTr="006D316D">
        <w:trPr>
          <w:trHeight w:hRule="exact" w:val="340"/>
        </w:trPr>
        <w:tc>
          <w:tcPr>
            <w:tcW w:w="26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-5"/>
              </w:rPr>
              <w:t>A</w:t>
            </w:r>
            <w:r w:rsidRPr="002D54F0">
              <w:rPr>
                <w:rFonts w:eastAsia="Arial"/>
                <w:spacing w:val="9"/>
              </w:rPr>
              <w:t>v</w:t>
            </w:r>
            <w:r w:rsidRPr="002D54F0">
              <w:rPr>
                <w:rFonts w:eastAsia="Arial"/>
                <w:spacing w:val="-6"/>
              </w:rPr>
              <w:t>g</w:t>
            </w:r>
            <w:r w:rsidRPr="002D54F0">
              <w:rPr>
                <w:rFonts w:eastAsia="Arial"/>
              </w:rPr>
              <w:t>.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</w:rPr>
              <w:t>A</w:t>
            </w:r>
            <w:r w:rsidRPr="002D54F0">
              <w:rPr>
                <w:rFonts w:eastAsia="Arial"/>
                <w:spacing w:val="-7"/>
              </w:rPr>
              <w:t>g</w:t>
            </w:r>
            <w:r w:rsidRPr="002D54F0">
              <w:rPr>
                <w:rFonts w:eastAsia="Arial"/>
              </w:rPr>
              <w:t>.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z</w:t>
            </w:r>
            <w:r w:rsidRPr="002D54F0">
              <w:rPr>
                <w:rFonts w:eastAsia="Arial"/>
                <w:spacing w:val="-2"/>
              </w:rPr>
              <w:t>e</w:t>
            </w:r>
            <w:r w:rsidRPr="002D54F0">
              <w:rPr>
                <w:rFonts w:eastAsia="Arial"/>
              </w:rPr>
              <w:t>,</w:t>
            </w:r>
            <w:r w:rsidRPr="002D54F0">
              <w:rPr>
                <w:rFonts w:eastAsia="Arial"/>
                <w:spacing w:val="-5"/>
              </w:rPr>
              <w:t xml:space="preserve"> </w:t>
            </w:r>
            <w:r w:rsidRPr="002D54F0">
              <w:rPr>
                <w:rFonts w:eastAsia="Arial"/>
              </w:rPr>
              <w:t>m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</w:rPr>
              <w:t>cr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>n</w:t>
            </w:r>
          </w:p>
        </w:tc>
        <w:tc>
          <w:tcPr>
            <w:tcW w:w="17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0 ± 0.3</w:t>
            </w:r>
          </w:p>
        </w:tc>
        <w:tc>
          <w:tcPr>
            <w:tcW w:w="222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right="757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5 ± 0.5</w:t>
            </w:r>
          </w:p>
        </w:tc>
        <w:tc>
          <w:tcPr>
            <w:tcW w:w="19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right="76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1 ± 0.4</w:t>
            </w:r>
          </w:p>
        </w:tc>
      </w:tr>
      <w:tr w:rsidR="00A31118" w:rsidRPr="002D54F0" w:rsidTr="00A31118">
        <w:trPr>
          <w:trHeight w:hRule="exact" w:val="374"/>
        </w:trPr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2C65C8" w:rsidP="006D316D">
            <w:pPr>
              <w:spacing w:before="91"/>
              <w:ind w:left="110"/>
              <w:rPr>
                <w:rFonts w:eastAsia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280" behindDoc="1" locked="0" layoutInCell="1" allowOverlap="1">
                      <wp:simplePos x="0" y="0"/>
                      <wp:positionH relativeFrom="page">
                        <wp:posOffset>-8890</wp:posOffset>
                      </wp:positionH>
                      <wp:positionV relativeFrom="paragraph">
                        <wp:posOffset>271145</wp:posOffset>
                      </wp:positionV>
                      <wp:extent cx="5474335" cy="7620"/>
                      <wp:effectExtent l="0" t="0" r="12065" b="11430"/>
                      <wp:wrapNone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74335" cy="7620"/>
                                <a:chOff x="1627" y="2050"/>
                                <a:chExt cx="8621" cy="12"/>
                              </a:xfrm>
                            </wpg:grpSpPr>
                            <wpg:grpSp>
                              <wpg:cNvPr id="23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32" y="2056"/>
                                  <a:ext cx="2641" cy="0"/>
                                  <a:chOff x="1632" y="2056"/>
                                  <a:chExt cx="2641" cy="0"/>
                                </a:xfrm>
                              </wpg:grpSpPr>
                              <wps:wsp>
                                <wps:cNvPr id="24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2" y="2056"/>
                                    <a:ext cx="2641" cy="0"/>
                                  </a:xfrm>
                                  <a:custGeom>
                                    <a:avLst/>
                                    <a:gdLst>
                                      <a:gd name="T0" fmla="+- 0 1632 1632"/>
                                      <a:gd name="T1" fmla="*/ T0 w 2641"/>
                                      <a:gd name="T2" fmla="+- 0 4273 1632"/>
                                      <a:gd name="T3" fmla="*/ T2 w 264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641">
                                        <a:moveTo>
                                          <a:pt x="0" y="0"/>
                                        </a:moveTo>
                                        <a:lnTo>
                                          <a:pt x="26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59" y="2056"/>
                                    <a:ext cx="10" cy="0"/>
                                    <a:chOff x="4259" y="2056"/>
                                    <a:chExt cx="10" cy="0"/>
                                  </a:xfrm>
                                </wpg:grpSpPr>
                                <wps:wsp>
                                  <wps:cNvPr id="26" name="Freeform 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259" y="2056"/>
                                      <a:ext cx="10" cy="0"/>
                                    </a:xfrm>
                                    <a:custGeom>
                                      <a:avLst/>
                                      <a:gdLst>
                                        <a:gd name="T0" fmla="+- 0 4259 4259"/>
                                        <a:gd name="T1" fmla="*/ T0 w 10"/>
                                        <a:gd name="T2" fmla="+- 0 4269 4259"/>
                                        <a:gd name="T3" fmla="*/ T2 w 10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7" name="Group 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69" y="2056"/>
                                      <a:ext cx="1998" cy="0"/>
                                      <a:chOff x="4269" y="2056"/>
                                      <a:chExt cx="1998" cy="0"/>
                                    </a:xfrm>
                                  </wpg:grpSpPr>
                                  <wps:wsp>
                                    <wps:cNvPr id="28" name="Freeform 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69" y="2056"/>
                                        <a:ext cx="1998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4269 4269"/>
                                          <a:gd name="T1" fmla="*/ T0 w 1998"/>
                                          <a:gd name="T2" fmla="+- 0 6266 4269"/>
                                          <a:gd name="T3" fmla="*/ T2 w 1998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9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99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6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9" name="Group 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52" y="2056"/>
                                        <a:ext cx="10" cy="0"/>
                                        <a:chOff x="6252" y="2056"/>
                                        <a:chExt cx="10" cy="0"/>
                                      </a:xfrm>
                                    </wpg:grpSpPr>
                                    <wps:wsp>
                                      <wps:cNvPr id="30" name="Freeform 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252" y="2056"/>
                                          <a:ext cx="10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252 6252"/>
                                            <a:gd name="T1" fmla="*/ T0 w 10"/>
                                            <a:gd name="T2" fmla="+- 0 6262 6252"/>
                                            <a:gd name="T3" fmla="*/ T2 w 1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366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1" name="Group 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62" y="2056"/>
                                          <a:ext cx="1993" cy="0"/>
                                          <a:chOff x="6262" y="2056"/>
                                          <a:chExt cx="1993" cy="0"/>
                                        </a:xfrm>
                                      </wpg:grpSpPr>
                                      <wps:wsp>
                                        <wps:cNvPr id="32" name="Freeform 2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262" y="2056"/>
                                            <a:ext cx="1993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262 6262"/>
                                              <a:gd name="T1" fmla="*/ T0 w 1993"/>
                                              <a:gd name="T2" fmla="+- 0 8255 6262"/>
                                              <a:gd name="T3" fmla="*/ T2 w 19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993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993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366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3" name="Group 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240" y="2056"/>
                                            <a:ext cx="10" cy="0"/>
                                            <a:chOff x="8240" y="2056"/>
                                            <a:chExt cx="10" cy="0"/>
                                          </a:xfrm>
                                        </wpg:grpSpPr>
                                        <wps:wsp>
                                          <wps:cNvPr id="34" name="Freeform 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40" y="2056"/>
                                              <a:ext cx="10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240 8240"/>
                                                <a:gd name="T1" fmla="*/ T0 w 10"/>
                                                <a:gd name="T2" fmla="+- 0 8250 8240"/>
                                                <a:gd name="T3" fmla="*/ T2 w 1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366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5" name="Group 2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250" y="2056"/>
                                              <a:ext cx="1992" cy="0"/>
                                              <a:chOff x="8250" y="2056"/>
                                              <a:chExt cx="1992" cy="0"/>
                                            </a:xfrm>
                                          </wpg:grpSpPr>
                                          <wps:wsp>
                                            <wps:cNvPr id="36" name="Freeform 2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250" y="2056"/>
                                                <a:ext cx="1992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250 8250"/>
                                                  <a:gd name="T1" fmla="*/ T0 w 1992"/>
                                                  <a:gd name="T2" fmla="+- 0 10242 8250"/>
                                                  <a:gd name="T3" fmla="*/ T2 w 199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992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992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366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margin-left:-.7pt;margin-top:21.35pt;width:431.05pt;height:.6pt;z-index:-251635200;mso-position-horizontal-relative:page" coordorigin="1627,2050" coordsize="862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">
                      <v:group id="Group 20" o:spid="_x0000_s1027" style="position:absolute;left:1632;top:2056;width:2641;height:0" coordorigin="1632,2056" coordsize="26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33" o:spid="_x0000_s1028" style="position:absolute;left:1632;top:2056;width:2641;height:0;visibility:visible;mso-wrap-style:square;v-text-anchor:top" coordsize="26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SsEA&#10;AADbAAAADwAAAGRycy9kb3ducmV2LnhtbESPQWsCMRSE74X+h/AKvdWkIlJWo7Slitfdtnh9u3lu&#10;FjcvS5Lq9t8bQfA4zMw3zHI9ul6cKMTOs4bXiQJB3HjTcavh53vz8gYiJmSDvWfS8E8R1qvHhyUW&#10;xp+5pFOVWpEhHAvUYFMaCiljY8lhnPiBOHsHHxymLEMrTcBzhrteTpWaS4cd5wWLA31aao7Vn9NQ&#10;ftVoVbdXszr+ym1pg60+aq2fn8b3BYhEY7qHb+2d0TCdwfVL/gFyd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oLUrBAAAA2wAAAA8AAAAAAAAAAAAAAAAAmAIAAGRycy9kb3du&#10;cmV2LnhtbFBLBQYAAAAABAAEAPUAAACGAwAAAAA=&#10;" path="m,l2641,e" filled="f" strokeweight=".58pt">
                          <v:path arrowok="t" o:connecttype="custom" o:connectlocs="0,0;2641,0" o:connectangles="0,0"/>
                        </v:shape>
                        <v:group id="Group 21" o:spid="_x0000_s1029" style="position:absolute;left:4259;top:2056;width:10;height:0" coordorigin="4259,205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 id="Freeform 32" o:spid="_x0000_s1030" style="position:absolute;left:4259;top:205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XncMA&#10;AADbAAAADwAAAGRycy9kb3ducmV2LnhtbESPS4vCQBCE74L/YWhhL2ImKviIjiLCyuLN6MFjk+k8&#10;MNMTMmPM/vudBcFjUVVfUdt9b2rRUesqywqmUQyCOLO64kLB7fo9WYFwHlljbZkU/JKD/W442GKi&#10;7Ysv1KW+EAHCLkEFpfdNIqXLSjLoItsQBy+3rUEfZFtI3eIrwE0tZ3G8kAYrDgslNnQsKXukT6Pg&#10;6NLxcz4/nVYNdWdT5ff1cm2V+hr1hw0IT73/hN/tH61gtoD/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FXncMAAADbAAAADwAAAAAAAAAAAAAAAACYAgAAZHJzL2Rv&#10;d25yZXYueG1sUEsFBgAAAAAEAAQA9QAAAIgDAAAAAA==&#10;" path="m,l10,e" filled="f" strokeweight=".58pt">
                            <v:path arrowok="t" o:connecttype="custom" o:connectlocs="0,0;10,0" o:connectangles="0,0"/>
                          </v:shape>
                          <v:group id="Group 22" o:spid="_x0000_s1031" style="position:absolute;left:4269;top:2056;width:1998;height:0" coordorigin="4269,2056" coordsize="199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    <v:shape id="Freeform 31" o:spid="_x0000_s1032" style="position:absolute;left:4269;top:2056;width:1998;height:0;visibility:visible;mso-wrap-style:square;v-text-anchor:top" coordsize="1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onMMA&#10;AADbAAAADwAAAGRycy9kb3ducmV2LnhtbERPz2vCMBS+C/4P4Q28jJmuQzc6Y1nFMU/inIcdX5tn&#10;U2xeShO1++/NYeDx4/u9yAfbigv1vnGs4HmagCCunG64VnD4+Xx6A+EDssbWMSn4Iw/5cjxaYKbd&#10;lb/psg+1iCHsM1RgQugyKX1lyKKfuo44ckfXWwwR9rXUPV5juG1lmiRzabHh2GCwo5Wh6rQ/WwW/&#10;6W5Wll+vB8NF+TJbH4vycTsoNXkYPt5BBBrCXfzv3mgFaRwb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donMMAAADbAAAADwAAAAAAAAAAAAAAAACYAgAAZHJzL2Rv&#10;d25yZXYueG1sUEsFBgAAAAAEAAQA9QAAAIgDAAAAAA==&#10;" path="m,l1997,e" filled="f" strokeweight=".58pt">
                              <v:path arrowok="t" o:connecttype="custom" o:connectlocs="0,0;1997,0" o:connectangles="0,0"/>
                            </v:shape>
                            <v:group id="Group 23" o:spid="_x0000_s1033" style="position:absolute;left:6252;top:2056;width:10;height:0" coordorigin="6252,205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shape id="Freeform 30" o:spid="_x0000_s1034" style="position:absolute;left:6252;top:205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8r8EA&#10;AADbAAAADwAAAGRycy9kb3ducmV2LnhtbERPu2rDMBTdC/kHcQtZSiw3hiZ2rIQQqCnd6nToeLGu&#10;H9S6MpZiO38fDYWOh/POT4vpxUSj6ywreI1iEMSV1R03Cr6v75s9COeRNfaWScGdHJyOq6ccM21n&#10;/qKp9I0IIewyVNB6P2RSuqolgy6yA3Hgajsa9AGOjdQjziHc9HIbx2/SYMehocWBLi1Vv+XNKLi4&#10;8uWWJEWxH2j6NF39k+5Sq9T6eTkfQHha/L/4z/2hFSRhffgSfoA8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N/K/BAAAA2wAAAA8AAAAAAAAAAAAAAAAAmAIAAGRycy9kb3du&#10;cmV2LnhtbFBLBQYAAAAABAAEAPUAAACGAwAAAAA=&#10;" path="m,l10,e" filled="f" strokeweight=".58pt">
                                <v:path arrowok="t" o:connecttype="custom" o:connectlocs="0,0;10,0" o:connectangles="0,0"/>
                              </v:shape>
                              <v:group id="Group 24" o:spid="_x0000_s1035" style="position:absolute;left:6262;top:2056;width:1993;height:0" coordorigin="6262,2056" coordsize="199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<v:shape id="Freeform 29" o:spid="_x0000_s1036" style="position:absolute;left:6262;top:2056;width:1993;height:0;visibility:visible;mso-wrap-style:square;v-text-anchor:top" coordsize="19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jfcMA&#10;AADbAAAADwAAAGRycy9kb3ducmV2LnhtbESPQYvCMBSE74L/ITzBm01XUbQ2FREWdi+C7oJ4ezTP&#10;tmzzUppY6/56Iwgeh5n5hkk3valFR62rLCv4iGIQxLnVFRcKfn8+J0sQziNrrC2Tgjs52GTDQYqJ&#10;tjc+UHf0hQgQdgkqKL1vEildXpJBF9mGOHgX2xr0QbaF1C3eAtzUchrHC2mw4rBQYkO7kvK/49Uo&#10;OBU+/rf7i+ycvq/m8/05v36flRqP+u0ahKfev8Ov9pdWMJvC80v4AT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YjfcMAAADbAAAADwAAAAAAAAAAAAAAAACYAgAAZHJzL2Rv&#10;d25yZXYueG1sUEsFBgAAAAAEAAQA9QAAAIgDAAAAAA==&#10;" path="m,l1993,e" filled="f" strokeweight=".58pt">
                                  <v:path arrowok="t" o:connecttype="custom" o:connectlocs="0,0;1993,0" o:connectangles="0,0"/>
                                </v:shape>
                                <v:group id="Group 25" o:spid="_x0000_s1037" style="position:absolute;left:8240;top:2056;width:10;height:0" coordorigin="8240,2056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      <v:shape id="Freeform 28" o:spid="_x0000_s1038" style="position:absolute;left:8240;top:205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6rMMA&#10;AADbAAAADwAAAGRycy9kb3ducmV2LnhtbESPQYvCMBSE7wv+h/AEL4um2kVrNYoIiuzN6sHjo3m2&#10;xealNLF2//1GWNjjMDPfMOttb2rRUesqywqmkwgEcW51xYWC6+UwTkA4j6yxtkwKfsjBdjP4WGOq&#10;7YvP1GW+EAHCLkUFpfdNKqXLSzLoJrYhDt7dtgZ9kG0hdYuvADe1nEXRXBqsOCyU2NC+pPyRPY2C&#10;vcs+n3F8PCYNdd+mut+Wi6VVajTsdysQnnr/H/5rn7SC+AveX8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b6rMMAAADbAAAADwAAAAAAAAAAAAAAAACYAgAAZHJzL2Rv&#10;d25yZXYueG1sUEsFBgAAAAAEAAQA9QAAAIgDAAAAAA==&#10;" path="m,l10,e" filled="f" strokeweight=".58pt">
                                    <v:path arrowok="t" o:connecttype="custom" o:connectlocs="0,0;10,0" o:connectangles="0,0"/>
                                  </v:shape>
                                  <v:group id="Group 26" o:spid="_x0000_s1039" style="position:absolute;left:8250;top:2056;width:1992;height:0" coordorigin="8250,2056" coordsize="199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    <v:shape id="Freeform 27" o:spid="_x0000_s1040" style="position:absolute;left:8250;top:2056;width:1992;height:0;visibility:visible;mso-wrap-style:square;v-text-anchor:top" coordsize="19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H1sEA&#10;AADbAAAADwAAAGRycy9kb3ducmV2LnhtbESP3YrCMBSE7xd8h3CEvVtTFUS6RhFR/Lmz6wMcmtMf&#10;bE5KE23z9htB8HKYmW+Y1WYwjXhS52rLCqaTBARxbnXNpYLb3+FnCcJ5ZI2NZVIQyMFmPfpaYapt&#10;z1d6Zr4UEcIuRQWV920qpcsrMugmtiWOXmE7gz7KrpS6wz7CTSNnSbKQBmuOCxW2tKsov2cPo2B7&#10;CsfiPC/C5bi/BZddD30oGqW+x8P2F4SnwX/C7/ZJK5gv4PU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B9bBAAAA2wAAAA8AAAAAAAAAAAAAAAAAmAIAAGRycy9kb3du&#10;cmV2LnhtbFBLBQYAAAAABAAEAPUAAACGAwAAAAA=&#10;" path="m,l1992,e" filled="f" strokeweight=".58pt">
                                      <v:path arrowok="t" o:connecttype="custom" o:connectlocs="0,0;1992,0" o:connectangles="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  <w10:wrap anchorx="page"/>
                    </v:group>
                  </w:pict>
                </mc:Fallback>
              </mc:AlternateContent>
            </w:r>
            <w:r w:rsidR="00A31118" w:rsidRPr="002D54F0">
              <w:rPr>
                <w:rFonts w:eastAsia="Arial"/>
                <w:spacing w:val="-2"/>
              </w:rPr>
              <w:t>D</w:t>
            </w:r>
            <w:r w:rsidR="00A31118" w:rsidRPr="002D54F0">
              <w:rPr>
                <w:rFonts w:eastAsia="Arial"/>
                <w:spacing w:val="3"/>
              </w:rPr>
              <w:t>i</w:t>
            </w:r>
            <w:r w:rsidR="00A31118" w:rsidRPr="002D54F0">
              <w:rPr>
                <w:rFonts w:eastAsia="Arial"/>
                <w:spacing w:val="-5"/>
              </w:rPr>
              <w:t>s</w:t>
            </w:r>
            <w:r w:rsidR="00A31118" w:rsidRPr="002D54F0">
              <w:rPr>
                <w:rFonts w:eastAsia="Arial"/>
                <w:spacing w:val="-2"/>
              </w:rPr>
              <w:t>pe</w:t>
            </w:r>
            <w:r w:rsidR="00A31118" w:rsidRPr="002D54F0">
              <w:rPr>
                <w:rFonts w:eastAsia="Arial"/>
              </w:rPr>
              <w:t>r</w:t>
            </w:r>
            <w:r w:rsidR="00A31118" w:rsidRPr="002D54F0">
              <w:rPr>
                <w:rFonts w:eastAsia="Arial"/>
                <w:spacing w:val="-5"/>
              </w:rPr>
              <w:t>s</w:t>
            </w:r>
            <w:r w:rsidR="00A31118" w:rsidRPr="002D54F0">
              <w:rPr>
                <w:rFonts w:eastAsia="Arial"/>
                <w:spacing w:val="3"/>
              </w:rPr>
              <w:t>i</w:t>
            </w:r>
            <w:r w:rsidR="00A31118" w:rsidRPr="002D54F0">
              <w:rPr>
                <w:rFonts w:eastAsia="Arial"/>
                <w:spacing w:val="-2"/>
              </w:rPr>
              <w:t>on</w:t>
            </w:r>
            <w:r w:rsidR="00A31118" w:rsidRPr="002D54F0">
              <w:rPr>
                <w:rFonts w:eastAsia="Arial"/>
              </w:rPr>
              <w:t>,</w:t>
            </w:r>
            <w:r w:rsidR="00A31118" w:rsidRPr="002D54F0">
              <w:rPr>
                <w:rFonts w:eastAsia="Arial"/>
                <w:spacing w:val="4"/>
              </w:rPr>
              <w:t xml:space="preserve"> </w:t>
            </w:r>
            <w:r w:rsidR="00A31118" w:rsidRPr="002D54F0">
              <w:rPr>
                <w:rFonts w:eastAsia="Arial"/>
              </w:rPr>
              <w:t>%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91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3 ± 0.5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91"/>
              <w:ind w:right="757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3 ± 1.7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91"/>
              <w:ind w:right="765"/>
              <w:jc w:val="center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85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8 ± 2.6</w:t>
            </w:r>
          </w:p>
        </w:tc>
      </w:tr>
    </w:tbl>
    <w:p w:rsidR="00A31118" w:rsidRPr="002D54F0" w:rsidRDefault="00A31118" w:rsidP="00A31118">
      <w:pPr>
        <w:sectPr w:rsidR="00A31118" w:rsidRPr="002D54F0" w:rsidSect="00F25C9B">
          <w:pgSz w:w="12240" w:h="15840"/>
          <w:pgMar w:top="1440" w:right="1440" w:bottom="1440" w:left="1440" w:header="720" w:footer="720" w:gutter="0"/>
          <w:cols w:space="720"/>
        </w:sectPr>
      </w:pPr>
    </w:p>
    <w:p w:rsidR="00A31118" w:rsidRPr="002D54F0" w:rsidRDefault="00A31118" w:rsidP="00A31118">
      <w:pPr>
        <w:spacing w:before="14" w:line="200" w:lineRule="exact"/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4321"/>
      </w:tblGrid>
      <w:tr w:rsidR="00A31118" w:rsidRPr="002D54F0" w:rsidTr="006D316D">
        <w:trPr>
          <w:trHeight w:hRule="exact" w:val="3454"/>
        </w:trPr>
        <w:tc>
          <w:tcPr>
            <w:tcW w:w="43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A31118" w:rsidRPr="002D54F0" w:rsidRDefault="00A31118" w:rsidP="006D316D">
            <w:pPr>
              <w:spacing w:before="18" w:line="240" w:lineRule="exact"/>
              <w:rPr>
                <w:sz w:val="24"/>
                <w:szCs w:val="24"/>
              </w:rPr>
            </w:pPr>
          </w:p>
          <w:p w:rsidR="00A31118" w:rsidRPr="002D54F0" w:rsidRDefault="00A31118" w:rsidP="006D316D">
            <w:pPr>
              <w:ind w:left="100"/>
            </w:pPr>
            <w:r w:rsidRPr="002D54F0">
              <w:rPr>
                <w:noProof/>
              </w:rPr>
              <w:drawing>
                <wp:inline distT="0" distB="0" distL="0" distR="0">
                  <wp:extent cx="2533650" cy="1828800"/>
                  <wp:effectExtent l="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118" w:rsidRPr="002D54F0" w:rsidRDefault="00A31118" w:rsidP="006D316D">
            <w:pPr>
              <w:spacing w:before="29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-2"/>
              </w:rPr>
              <w:t>C</w:t>
            </w:r>
            <w:r w:rsidRPr="002D54F0">
              <w:rPr>
                <w:rFonts w:eastAsia="Arial"/>
                <w:b/>
                <w:spacing w:val="1"/>
              </w:rPr>
              <w:t>on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  <w:spacing w:val="-3"/>
              </w:rPr>
              <w:t>o</w:t>
            </w:r>
            <w:r w:rsidRPr="002D54F0">
              <w:rPr>
                <w:rFonts w:eastAsia="Arial"/>
                <w:b/>
                <w:w w:val="101"/>
              </w:rPr>
              <w:t>l</w:t>
            </w:r>
          </w:p>
        </w:tc>
        <w:tc>
          <w:tcPr>
            <w:tcW w:w="4321" w:type="dxa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F1F1F1"/>
          </w:tcPr>
          <w:p w:rsidR="00A31118" w:rsidRPr="002D54F0" w:rsidRDefault="00A31118" w:rsidP="006D316D">
            <w:pPr>
              <w:spacing w:before="18" w:line="240" w:lineRule="exact"/>
              <w:rPr>
                <w:sz w:val="24"/>
                <w:szCs w:val="24"/>
              </w:rPr>
            </w:pPr>
          </w:p>
          <w:p w:rsidR="00A31118" w:rsidRPr="002D54F0" w:rsidRDefault="00A31118" w:rsidP="006D316D">
            <w:pPr>
              <w:ind w:left="98"/>
            </w:pPr>
            <w:r w:rsidRPr="002D54F0">
              <w:rPr>
                <w:noProof/>
              </w:rPr>
              <w:drawing>
                <wp:inline distT="0" distB="0" distL="0" distR="0">
                  <wp:extent cx="2466975" cy="1828800"/>
                  <wp:effectExtent l="0" t="0" r="9525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118" w:rsidRPr="002D54F0" w:rsidRDefault="00A31118" w:rsidP="006D316D">
            <w:pPr>
              <w:spacing w:before="29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1</w:t>
            </w:r>
          </w:p>
        </w:tc>
      </w:tr>
      <w:tr w:rsidR="00A31118" w:rsidRPr="002D54F0" w:rsidTr="006D316D">
        <w:trPr>
          <w:trHeight w:hRule="exact" w:val="3470"/>
        </w:trPr>
        <w:tc>
          <w:tcPr>
            <w:tcW w:w="432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1F1F1"/>
          </w:tcPr>
          <w:p w:rsidR="00A31118" w:rsidRPr="002D54F0" w:rsidRDefault="00A31118" w:rsidP="006D316D">
            <w:pPr>
              <w:spacing w:before="9" w:line="260" w:lineRule="exact"/>
              <w:rPr>
                <w:sz w:val="26"/>
                <w:szCs w:val="26"/>
              </w:rPr>
            </w:pPr>
          </w:p>
          <w:p w:rsidR="00A31118" w:rsidRPr="002D54F0" w:rsidRDefault="00A31118" w:rsidP="006D316D">
            <w:pPr>
              <w:ind w:left="100"/>
            </w:pPr>
            <w:r w:rsidRPr="002D54F0">
              <w:rPr>
                <w:noProof/>
              </w:rPr>
              <w:drawing>
                <wp:inline distT="0" distB="0" distL="0" distR="0">
                  <wp:extent cx="2466975" cy="1828800"/>
                  <wp:effectExtent l="0" t="0" r="9525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118" w:rsidRPr="002D54F0" w:rsidRDefault="00A31118" w:rsidP="006D316D">
            <w:pPr>
              <w:spacing w:before="35"/>
              <w:ind w:left="10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2</w:t>
            </w:r>
          </w:p>
        </w:tc>
        <w:tc>
          <w:tcPr>
            <w:tcW w:w="4321" w:type="dxa"/>
            <w:tcBorders>
              <w:top w:val="single" w:sz="7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A31118" w:rsidRPr="002D54F0" w:rsidRDefault="00A31118" w:rsidP="006D316D"/>
        </w:tc>
      </w:tr>
    </w:tbl>
    <w:p w:rsidR="00A31118" w:rsidRPr="002D54F0" w:rsidRDefault="00A31118" w:rsidP="00A31118">
      <w:pPr>
        <w:spacing w:before="20" w:line="200" w:lineRule="exact"/>
      </w:pPr>
    </w:p>
    <w:p w:rsidR="00A31118" w:rsidRPr="002D54F0" w:rsidRDefault="00A31118" w:rsidP="00A31118">
      <w:pPr>
        <w:spacing w:before="35"/>
        <w:ind w:left="961" w:right="955"/>
        <w:jc w:val="center"/>
        <w:rPr>
          <w:rFonts w:eastAsia="Arial"/>
        </w:rPr>
      </w:pPr>
      <w:proofErr w:type="gramStart"/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gu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6"/>
        </w:rPr>
        <w:t>2</w:t>
      </w:r>
      <w:r w:rsidR="00B66B06">
        <w:rPr>
          <w:rFonts w:eastAsia="Arial"/>
        </w:rPr>
        <w:t>.</w:t>
      </w:r>
      <w:proofErr w:type="gramEnd"/>
      <w:r w:rsidRPr="002D54F0">
        <w:rPr>
          <w:rFonts w:eastAsia="Arial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R/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-7"/>
        </w:rPr>
        <w:t xml:space="preserve"> </w:t>
      </w:r>
      <w:proofErr w:type="spellStart"/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ul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z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w w:val="101"/>
        </w:rPr>
        <w:t>t</w:t>
      </w:r>
    </w:p>
    <w:p w:rsidR="00A31118" w:rsidRPr="002D54F0" w:rsidRDefault="00A31118" w:rsidP="00A31118">
      <w:pPr>
        <w:spacing w:before="18" w:line="280" w:lineRule="exact"/>
        <w:rPr>
          <w:sz w:val="28"/>
          <w:szCs w:val="28"/>
        </w:rPr>
      </w:pPr>
    </w:p>
    <w:p w:rsidR="00A31118" w:rsidRPr="002D54F0" w:rsidRDefault="00A31118" w:rsidP="00A31118">
      <w:pPr>
        <w:ind w:left="117" w:right="-40"/>
        <w:jc w:val="both"/>
        <w:rPr>
          <w:rFonts w:eastAsia="Arial"/>
          <w:b/>
        </w:rPr>
      </w:pPr>
      <w:r w:rsidRPr="002D54F0">
        <w:rPr>
          <w:rFonts w:eastAsia="Arial"/>
          <w:b/>
        </w:rPr>
        <w:t>P</w:t>
      </w:r>
      <w:r w:rsidRPr="002D54F0">
        <w:rPr>
          <w:rFonts w:eastAsia="Arial"/>
          <w:b/>
          <w:spacing w:val="-2"/>
        </w:rPr>
        <w:t>h</w:t>
      </w:r>
      <w:r w:rsidRPr="002D54F0">
        <w:rPr>
          <w:rFonts w:eastAsia="Arial"/>
          <w:b/>
        </w:rPr>
        <w:t>y</w:t>
      </w:r>
      <w:r w:rsidRPr="002D54F0">
        <w:rPr>
          <w:rFonts w:eastAsia="Arial"/>
          <w:b/>
          <w:spacing w:val="1"/>
        </w:rPr>
        <w:t>s</w:t>
      </w:r>
      <w:r w:rsidRPr="002D54F0">
        <w:rPr>
          <w:rFonts w:eastAsia="Arial"/>
          <w:b/>
          <w:spacing w:val="-2"/>
        </w:rPr>
        <w:t>i</w:t>
      </w:r>
      <w:r w:rsidRPr="002D54F0">
        <w:rPr>
          <w:rFonts w:eastAsia="Arial"/>
          <w:b/>
        </w:rPr>
        <w:t>c</w:t>
      </w:r>
      <w:r w:rsidRPr="002D54F0">
        <w:rPr>
          <w:rFonts w:eastAsia="Arial"/>
          <w:b/>
          <w:spacing w:val="-2"/>
        </w:rPr>
        <w:t>a</w:t>
      </w:r>
      <w:r w:rsidRPr="002D54F0">
        <w:rPr>
          <w:rFonts w:eastAsia="Arial"/>
          <w:b/>
        </w:rPr>
        <w:t>l Pr</w:t>
      </w:r>
      <w:r w:rsidRPr="002D54F0">
        <w:rPr>
          <w:rFonts w:eastAsia="Arial"/>
          <w:b/>
          <w:spacing w:val="-2"/>
        </w:rPr>
        <w:t>ope</w:t>
      </w:r>
      <w:r w:rsidRPr="002D54F0">
        <w:rPr>
          <w:rFonts w:eastAsia="Arial"/>
          <w:b/>
        </w:rPr>
        <w:t>r</w:t>
      </w:r>
      <w:r w:rsidRPr="002D54F0">
        <w:rPr>
          <w:rFonts w:eastAsia="Arial"/>
          <w:b/>
          <w:spacing w:val="1"/>
        </w:rPr>
        <w:t>t</w:t>
      </w:r>
      <w:r w:rsidRPr="002D54F0">
        <w:rPr>
          <w:rFonts w:eastAsia="Arial"/>
          <w:b/>
          <w:spacing w:val="-2"/>
        </w:rPr>
        <w:t>ie</w:t>
      </w:r>
      <w:r w:rsidRPr="002D54F0">
        <w:rPr>
          <w:rFonts w:eastAsia="Arial"/>
          <w:b/>
        </w:rPr>
        <w:t>s</w:t>
      </w:r>
    </w:p>
    <w:p w:rsidR="00A31118" w:rsidRPr="002D54F0" w:rsidRDefault="00A31118" w:rsidP="00F25C9B">
      <w:pPr>
        <w:spacing w:before="39" w:line="276" w:lineRule="auto"/>
        <w:ind w:left="117" w:right="180"/>
        <w:jc w:val="both"/>
        <w:rPr>
          <w:rFonts w:eastAsia="Arial"/>
        </w:rPr>
        <w:sectPr w:rsidR="00A31118" w:rsidRPr="002D54F0" w:rsidSect="00F25C9B">
          <w:pgSz w:w="12240" w:h="15840"/>
          <w:pgMar w:top="1440" w:right="1440" w:bottom="1440" w:left="1440" w:header="720" w:footer="720" w:gutter="0"/>
          <w:cols w:space="720"/>
        </w:sect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R </w:t>
      </w:r>
      <w:proofErr w:type="spellStart"/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"/>
        </w:rPr>
        <w:t xml:space="preserve"> </w:t>
      </w:r>
      <w:proofErr w:type="spellStart"/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>h 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8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9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6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el</w:t>
      </w:r>
      <w:r w:rsidRPr="002D54F0">
        <w:rPr>
          <w:rFonts w:eastAsia="Arial"/>
          <w:spacing w:val="2"/>
        </w:rPr>
        <w:t>y</w:t>
      </w:r>
      <w:r w:rsidRPr="002D54F0">
        <w:rPr>
          <w:rFonts w:eastAsia="Arial"/>
        </w:rPr>
        <w:t>.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14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R </w:t>
      </w:r>
      <w:proofErr w:type="spellStart"/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z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  <w:r w:rsidRPr="002D54F0">
        <w:rPr>
          <w:rFonts w:eastAsia="Arial"/>
          <w:spacing w:val="1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1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6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9"/>
        </w:rPr>
        <w:t>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y</w:t>
      </w:r>
      <w:r w:rsidRPr="002D54F0">
        <w:rPr>
          <w:rFonts w:eastAsia="Arial"/>
          <w:spacing w:val="1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oad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ng</w:t>
      </w:r>
      <w:r w:rsidRPr="002D54F0">
        <w:rPr>
          <w:rFonts w:eastAsia="Arial"/>
        </w:rPr>
        <w:t>.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2"/>
        </w:rPr>
        <w:t>gene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al</w:t>
      </w:r>
      <w:r w:rsidRPr="002D54F0">
        <w:rPr>
          <w:rFonts w:eastAsia="Arial"/>
          <w:w w:val="101"/>
        </w:rPr>
        <w:t xml:space="preserve">,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eng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,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dn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</w:rPr>
        <w:t>ss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 r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cr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oa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ng</w:t>
      </w:r>
      <w:r w:rsidR="00945AA2">
        <w:rPr>
          <w:rFonts w:eastAsia="Arial"/>
          <w:spacing w:val="-2"/>
        </w:rPr>
        <w:t xml:space="preserve"> [7]</w:t>
      </w:r>
      <w:r w:rsidRPr="002D54F0">
        <w:rPr>
          <w:rFonts w:eastAsia="Arial"/>
          <w:w w:val="101"/>
        </w:rPr>
        <w:t xml:space="preserve">. </w:t>
      </w:r>
      <w:r w:rsidRPr="002D54F0">
        <w:rPr>
          <w:rFonts w:eastAsia="Arial"/>
          <w:spacing w:val="-2"/>
        </w:rPr>
        <w:t>Hen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</w:t>
      </w:r>
      <w:r w:rsidRPr="002D54F0">
        <w:rPr>
          <w:rFonts w:eastAsia="Arial"/>
          <w:spacing w:val="3"/>
        </w:rPr>
        <w:t>b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  <w:spacing w:val="3"/>
        </w:rPr>
        <w:t>o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pon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2"/>
        </w:rPr>
        <w:t>phe</w:t>
      </w:r>
      <w:r w:rsidRPr="002D54F0">
        <w:rPr>
          <w:rFonts w:eastAsia="Arial"/>
          <w:spacing w:val="3"/>
        </w:rPr>
        <w:t>n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 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-1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5"/>
        </w:rPr>
        <w:t xml:space="preserve"> </w:t>
      </w:r>
      <w:proofErr w:type="spellStart"/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-5"/>
        </w:rPr>
        <w:t>ss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</w:rPr>
        <w:t>s</w:t>
      </w:r>
      <w:proofErr w:type="spellEnd"/>
      <w:r w:rsidRPr="002D54F0">
        <w:rPr>
          <w:rFonts w:eastAsia="Arial"/>
        </w:rPr>
        <w:t xml:space="preserve"> 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ff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i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y.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h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ponen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 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ean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bi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onge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5"/>
        </w:rPr>
        <w:t xml:space="preserve"> </w:t>
      </w:r>
      <w:proofErr w:type="spellStart"/>
      <w:r w:rsidRPr="002D54F0">
        <w:rPr>
          <w:rFonts w:eastAsia="Arial"/>
          <w:spacing w:val="-2"/>
        </w:rPr>
        <w:t>no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proofErr w:type="spellEnd"/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w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eg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 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-2"/>
        </w:rPr>
        <w:t>ba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-2"/>
        </w:rPr>
        <w:t>bone</w:t>
      </w:r>
      <w:r w:rsidRPr="002D54F0">
        <w:rPr>
          <w:rFonts w:eastAsia="Arial"/>
        </w:rPr>
        <w:t>.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hand</w:t>
      </w:r>
      <w:r w:rsidRPr="002D54F0">
        <w:rPr>
          <w:rFonts w:eastAsia="Arial"/>
        </w:rPr>
        <w:t>,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ry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ene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y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he</w:t>
      </w:r>
      <w:r w:rsidRPr="002D54F0">
        <w:rPr>
          <w:rFonts w:eastAsia="Arial"/>
        </w:rPr>
        <w:t>re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l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8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NR</w:t>
      </w:r>
      <w:r w:rsidR="00945AA2">
        <w:rPr>
          <w:rFonts w:eastAsia="Arial"/>
          <w:spacing w:val="-2"/>
        </w:rPr>
        <w:t xml:space="preserve"> [8]</w:t>
      </w:r>
      <w:r w:rsidRPr="002D54F0">
        <w:rPr>
          <w:rFonts w:eastAsia="Arial"/>
        </w:rPr>
        <w:t xml:space="preserve">.   </w:t>
      </w:r>
      <w:r w:rsidRPr="002D54F0">
        <w:rPr>
          <w:rFonts w:eastAsia="Arial"/>
          <w:spacing w:val="-2"/>
        </w:rPr>
        <w:t>Hen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17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x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2"/>
        </w:rPr>
        <w:t xml:space="preserve"> </w:t>
      </w:r>
      <w:r w:rsidRPr="002D54F0">
        <w:rPr>
          <w:rFonts w:eastAsia="Arial"/>
          <w:spacing w:val="6"/>
          <w:w w:val="10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m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enhan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ubbe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6"/>
        </w:rPr>
        <w:t>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adh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.</w:t>
      </w:r>
      <w:r w:rsidRPr="002D54F0">
        <w:rPr>
          <w:rFonts w:eastAsia="Arial"/>
          <w:spacing w:val="13"/>
        </w:rPr>
        <w:t xml:space="preserve"> </w:t>
      </w:r>
      <w:r w:rsidRPr="002D54F0">
        <w:rPr>
          <w:rFonts w:eastAsia="Arial"/>
        </w:rPr>
        <w:t xml:space="preserve">As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 xml:space="preserve">9 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, 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 xml:space="preserve">s 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7"/>
        </w:rPr>
        <w:t>o</w:t>
      </w:r>
      <w:r w:rsidRPr="002D54F0">
        <w:rPr>
          <w:rFonts w:eastAsia="Arial"/>
          <w:spacing w:val="-2"/>
        </w:rPr>
        <w:t>we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 xml:space="preserve">t 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eng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, 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dne</w:t>
      </w:r>
      <w:r w:rsidRPr="002D54F0">
        <w:rPr>
          <w:rFonts w:eastAsia="Arial"/>
        </w:rPr>
        <w:t xml:space="preserve">ss 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 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2"/>
        </w:rPr>
        <w:t xml:space="preserve">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2"/>
        </w:rPr>
        <w:t>add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0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3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25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26"/>
        </w:rPr>
        <w:t xml:space="preserve"> </w:t>
      </w:r>
      <w:r w:rsidRPr="002D54F0">
        <w:rPr>
          <w:rFonts w:eastAsia="Arial"/>
        </w:rPr>
        <w:t>1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2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24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28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 xml:space="preserve">9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do</w:t>
      </w:r>
      <w:r w:rsidRPr="002D54F0">
        <w:rPr>
          <w:rFonts w:eastAsia="Arial"/>
          <w:spacing w:val="3"/>
        </w:rPr>
        <w:t>n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be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 (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4"/>
        </w:rPr>
        <w:t>i</w:t>
      </w:r>
      <w:r w:rsidRPr="002D54F0">
        <w:rPr>
          <w:rFonts w:eastAsia="Arial"/>
          <w:spacing w:val="2"/>
        </w:rPr>
        <w:t>t</w:t>
      </w:r>
      <w:r w:rsidRPr="002D54F0">
        <w:rPr>
          <w:rFonts w:eastAsia="Arial"/>
          <w:spacing w:val="-2"/>
        </w:rPr>
        <w:t>hou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).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proofErr w:type="spellStart"/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e</w:t>
      </w:r>
      <w:proofErr w:type="spellEnd"/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ead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a r</w:t>
      </w:r>
      <w:r w:rsidRPr="002D54F0">
        <w:rPr>
          <w:rFonts w:eastAsia="Arial"/>
          <w:spacing w:val="-2"/>
        </w:rPr>
        <w:t>edu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2"/>
        </w:rPr>
        <w:t>a</w:t>
      </w:r>
      <w:r w:rsidRPr="002D54F0">
        <w:rPr>
          <w:rFonts w:eastAsia="Arial"/>
        </w:rPr>
        <w:t>-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ca </w:t>
      </w:r>
      <w:r w:rsidRPr="002D54F0">
        <w:rPr>
          <w:rFonts w:eastAsia="Arial"/>
          <w:spacing w:val="-2"/>
        </w:rPr>
        <w:t>ne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rk</w:t>
      </w:r>
      <w:r w:rsidR="00F25C9B" w:rsidRPr="002D54F0">
        <w:rPr>
          <w:rFonts w:eastAsia="Arial"/>
        </w:rPr>
        <w:t xml:space="preserve"> </w:t>
      </w:r>
      <w:r w:rsidRPr="002D54F0">
        <w:rPr>
          <w:rFonts w:eastAsia="Arial"/>
          <w:spacing w:val="-2"/>
        </w:rPr>
        <w:t>du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 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hen</w:t>
      </w:r>
      <w:r w:rsidRPr="002D54F0">
        <w:rPr>
          <w:rFonts w:eastAsia="Arial"/>
        </w:rPr>
        <w:t xml:space="preserve">ce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ss</w:t>
      </w:r>
      <w:r w:rsidR="00B66B06">
        <w:rPr>
          <w:rFonts w:eastAsia="Arial"/>
          <w:spacing w:val="-5"/>
        </w:rPr>
        <w:t xml:space="preserve"> 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ili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ch c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1"/>
        </w:rPr>
        <w:t xml:space="preserve"> </w:t>
      </w:r>
      <w:r w:rsidRPr="002D54F0">
        <w:rPr>
          <w:rFonts w:eastAsia="Arial"/>
          <w:spacing w:val="-2"/>
        </w:rPr>
        <w:t>be</w:t>
      </w:r>
      <w:r w:rsidRPr="002D54F0">
        <w:rPr>
          <w:rFonts w:eastAsia="Arial"/>
          <w:spacing w:val="1"/>
        </w:rPr>
        <w:t>tt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1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2"/>
          <w:w w:val="101"/>
        </w:rPr>
        <w:t>t</w:t>
      </w:r>
      <w:r w:rsidRPr="002D54F0">
        <w:rPr>
          <w:rFonts w:eastAsia="Arial"/>
          <w:w w:val="101"/>
        </w:rPr>
        <w:t>.</w:t>
      </w:r>
    </w:p>
    <w:p w:rsidR="00A31118" w:rsidRDefault="00A31118" w:rsidP="00277386">
      <w:pPr>
        <w:spacing w:before="35"/>
        <w:jc w:val="center"/>
        <w:rPr>
          <w:rFonts w:eastAsia="Arial"/>
        </w:rPr>
      </w:pPr>
      <w:proofErr w:type="gramStart"/>
      <w:r w:rsidRPr="002D54F0">
        <w:rPr>
          <w:rFonts w:eastAsia="Arial"/>
          <w:spacing w:val="1"/>
        </w:rPr>
        <w:lastRenderedPageBreak/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8</w:t>
      </w:r>
      <w:r w:rsidR="00B66B06">
        <w:rPr>
          <w:rFonts w:eastAsia="Arial"/>
        </w:rPr>
        <w:t>.</w:t>
      </w:r>
      <w:proofErr w:type="gramEnd"/>
      <w:r w:rsidR="00B66B06">
        <w:rPr>
          <w:rFonts w:eastAsia="Arial"/>
        </w:rPr>
        <w:t xml:space="preserve"> </w:t>
      </w:r>
      <w:r w:rsidRPr="002D54F0">
        <w:rPr>
          <w:rFonts w:eastAsia="Arial"/>
        </w:rPr>
        <w:t>P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 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  <w:w w:val="10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</w:p>
    <w:p w:rsidR="00B66B06" w:rsidRPr="002D54F0" w:rsidRDefault="00B66B06" w:rsidP="00277386">
      <w:pPr>
        <w:spacing w:before="35"/>
        <w:jc w:val="center"/>
        <w:rPr>
          <w:rFonts w:eastAsia="Arial"/>
        </w:rPr>
      </w:pPr>
    </w:p>
    <w:p w:rsidR="00A31118" w:rsidRPr="002D54F0" w:rsidRDefault="002C65C8" w:rsidP="00A31118">
      <w:pPr>
        <w:spacing w:before="120" w:line="220" w:lineRule="exact"/>
        <w:ind w:left="216"/>
        <w:rPr>
          <w:rFonts w:eastAsia="Arial"/>
          <w:b/>
          <w:position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13970</wp:posOffset>
                </wp:positionV>
                <wp:extent cx="5679440" cy="7620"/>
                <wp:effectExtent l="0" t="0" r="16510" b="1143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9440" cy="7620"/>
                          <a:chOff x="1641" y="34"/>
                          <a:chExt cx="8944" cy="12"/>
                        </a:xfrm>
                      </wpg:grpSpPr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1647" y="39"/>
                            <a:ext cx="2949" cy="0"/>
                            <a:chOff x="1647" y="39"/>
                            <a:chExt cx="2949" cy="0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1647" y="39"/>
                              <a:ext cx="2949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2949"/>
                                <a:gd name="T2" fmla="+- 0 4595 1647"/>
                                <a:gd name="T3" fmla="*/ T2 w 2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9">
                                  <a:moveTo>
                                    <a:pt x="0" y="0"/>
                                  </a:moveTo>
                                  <a:lnTo>
                                    <a:pt x="294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4596" y="39"/>
                              <a:ext cx="10" cy="0"/>
                              <a:chOff x="4596" y="39"/>
                              <a:chExt cx="10" cy="0"/>
                            </a:xfrm>
                          </wpg:grpSpPr>
                          <wps:wsp>
                            <wps:cNvPr id="19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4596" y="39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4596 4596"/>
                                  <a:gd name="T1" fmla="*/ T0 w 10"/>
                                  <a:gd name="T2" fmla="+- 0 4605 4596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9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05" y="39"/>
                                <a:ext cx="5974" cy="0"/>
                                <a:chOff x="4605" y="39"/>
                                <a:chExt cx="5974" cy="0"/>
                              </a:xfrm>
                            </wpg:grpSpPr>
                            <wps:wsp>
                              <wps:cNvPr id="21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05" y="39"/>
                                  <a:ext cx="5974" cy="0"/>
                                </a:xfrm>
                                <a:custGeom>
                                  <a:avLst/>
                                  <a:gdLst>
                                    <a:gd name="T0" fmla="+- 0 4605 4605"/>
                                    <a:gd name="T1" fmla="*/ T0 w 5974"/>
                                    <a:gd name="T2" fmla="+- 0 10579 4605"/>
                                    <a:gd name="T3" fmla="*/ T2 w 597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974">
                                      <a:moveTo>
                                        <a:pt x="0" y="0"/>
                                      </a:moveTo>
                                      <a:lnTo>
                                        <a:pt x="597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3.8pt;margin-top:1.1pt;width:447.2pt;height:.6pt;z-index:-251634176;mso-position-horizontal-relative:page" coordorigin="1641,34" coordsize="89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">
                <v:group id="Group 10" o:spid="_x0000_s1027" style="position:absolute;left:1647;top:39;width:2949;height:0" coordorigin="1647,39" coordsize="294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5" o:spid="_x0000_s1028" style="position:absolute;left:1647;top:39;width:2949;height:0;visibility:visible;mso-wrap-style:square;v-text-anchor:top" coordsize="2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aql8IA&#10;AADbAAAADwAAAGRycy9kb3ducmV2LnhtbERPS2sCMRC+F/ofwhR6q9mWorIapRZEsV58oNdhM24W&#10;N5Ntkq7rvzcFwdt8fM8ZTztbi5Z8qBwreO9lIIgLpysuFex387chiBCRNdaOScGVAkwnz09jzLW7&#10;8IbabSxFCuGQowITY5NLGQpDFkPPNcSJOzlvMSboS6k9XlK4reVHlvWlxYpTg8GGvg0V5+2fVWDN&#10;73zhDz/L4+rTLHTZzmbr9Uap15fuawQiUhcf4rt7qdP8Afz/kg6Qk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qqXwgAAANsAAAAPAAAAAAAAAAAAAAAAAJgCAABkcnMvZG93&#10;bnJldi54bWxQSwUGAAAAAAQABAD1AAAAhwMAAAAA&#10;" path="m,l2948,e" filled="f" strokeweight=".58pt">
                    <v:path arrowok="t" o:connecttype="custom" o:connectlocs="0,0;2948,0" o:connectangles="0,0"/>
                  </v:shape>
                  <v:group id="Group 11" o:spid="_x0000_s1029" style="position:absolute;left:4596;top:39;width:10;height:0" coordorigin="4596,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14" o:spid="_x0000_s1030" style="position:absolute;left:4596;top: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JUr8A&#10;AADbAAAADwAAAGRycy9kb3ducmV2LnhtbERPTYvCMBC9L/gfwgheFk1VWG01igiKeNvqwePQjG2x&#10;mZQm1vrvjSB4m8f7nOW6M5VoqXGlZQXjUQSCOLO65FzB+bQbzkE4j6yxskwKnuRgver9LDHR9sH/&#10;1KY+FyGEXYIKCu/rREqXFWTQjWxNHLirbQz6AJtc6gYfIdxUchJFf9JgyaGhwJq2BWW39G4UbF36&#10;e59O9/t5Te3RlNdLPIutUoN+t1mA8NT5r/jjPugwP4b3L+E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wglSvwAAANsAAAAPAAAAAAAAAAAAAAAAAJgCAABkcnMvZG93bnJl&#10;di54bWxQSwUGAAAAAAQABAD1AAAAhAMAAAAA&#10;" path="m,l9,e" filled="f" strokeweight=".58pt">
                      <v:path arrowok="t" o:connecttype="custom" o:connectlocs="0,0;9,0" o:connectangles="0,0"/>
                    </v:shape>
                    <v:group id="Group 12" o:spid="_x0000_s1031" style="position:absolute;left:4605;top:39;width:5974;height:0" coordorigin="4605,39" coordsize="59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Freeform 13" o:spid="_x0000_s1032" style="position:absolute;left:4605;top:39;width:5974;height:0;visibility:visible;mso-wrap-style:square;v-text-anchor:top" coordsize="5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iI8MA&#10;AADbAAAADwAAAGRycy9kb3ducmV2LnhtbESPQWvCQBSE70L/w/IK3nQThVqiq5SCUMVLY9HrM/vM&#10;RrNvQ3arsb++Kwgeh5n5hpktOluLC7W+cqwgHSYgiAunKy4V/GyXg3cQPiBrrB2Tght5WMxfejPM&#10;tLvyN13yUIoIYZ+hAhNCk0npC0MW/dA1xNE7utZiiLItpW7xGuG2lqMkeZMWK44LBhv6NFSc81+r&#10;YGkPxenPVrQbr9L15rw3kzw3SvVfu48piEBdeIYf7S+tYJT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wiI8MAAADbAAAADwAAAAAAAAAAAAAAAACYAgAAZHJzL2Rv&#10;d25yZXYueG1sUEsFBgAAAAAEAAQA9QAAAIgDAAAAAA==&#10;" path="m,l5974,e" filled="f" strokeweight=".58pt">
                        <v:path arrowok="t" o:connecttype="custom" o:connectlocs="0,0;5974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A31118" w:rsidRPr="002D54F0">
        <w:rPr>
          <w:rFonts w:eastAsia="Arial"/>
          <w:b/>
          <w:position w:val="-1"/>
        </w:rPr>
        <w:t>P</w:t>
      </w:r>
      <w:r w:rsidR="00A31118" w:rsidRPr="002D54F0">
        <w:rPr>
          <w:rFonts w:eastAsia="Arial"/>
          <w:b/>
          <w:spacing w:val="-2"/>
          <w:position w:val="-1"/>
        </w:rPr>
        <w:t>r</w:t>
      </w:r>
      <w:r w:rsidR="00A31118" w:rsidRPr="002D54F0">
        <w:rPr>
          <w:rFonts w:eastAsia="Arial"/>
          <w:b/>
          <w:spacing w:val="1"/>
          <w:position w:val="-1"/>
        </w:rPr>
        <w:t>op</w:t>
      </w:r>
      <w:r w:rsidR="00A31118" w:rsidRPr="002D54F0">
        <w:rPr>
          <w:rFonts w:eastAsia="Arial"/>
          <w:b/>
          <w:spacing w:val="-2"/>
          <w:position w:val="-1"/>
        </w:rPr>
        <w:t>er</w:t>
      </w:r>
      <w:r w:rsidR="00A31118" w:rsidRPr="002D54F0">
        <w:rPr>
          <w:rFonts w:eastAsia="Arial"/>
          <w:b/>
          <w:position w:val="-1"/>
        </w:rPr>
        <w:t>t</w:t>
      </w:r>
      <w:r w:rsidR="00A31118" w:rsidRPr="002D54F0">
        <w:rPr>
          <w:rFonts w:eastAsia="Arial"/>
          <w:b/>
          <w:spacing w:val="1"/>
          <w:position w:val="-1"/>
        </w:rPr>
        <w:t>i</w:t>
      </w:r>
      <w:r w:rsidR="00A31118" w:rsidRPr="002D54F0">
        <w:rPr>
          <w:rFonts w:eastAsia="Arial"/>
          <w:b/>
          <w:spacing w:val="-2"/>
          <w:position w:val="-1"/>
        </w:rPr>
        <w:t>e</w:t>
      </w:r>
      <w:r w:rsidR="00A31118" w:rsidRPr="002D54F0">
        <w:rPr>
          <w:rFonts w:eastAsia="Arial"/>
          <w:b/>
          <w:position w:val="-1"/>
        </w:rPr>
        <w:t xml:space="preserve">s                                                                           </w:t>
      </w:r>
      <w:r w:rsidR="00A31118" w:rsidRPr="002D54F0">
        <w:rPr>
          <w:rFonts w:eastAsia="Arial"/>
          <w:b/>
          <w:spacing w:val="19"/>
          <w:position w:val="-1"/>
        </w:rPr>
        <w:t xml:space="preserve"> </w:t>
      </w:r>
      <w:proofErr w:type="spellStart"/>
      <w:r w:rsidR="00A31118" w:rsidRPr="002D54F0">
        <w:rPr>
          <w:rFonts w:eastAsia="Arial"/>
          <w:b/>
          <w:position w:val="-1"/>
        </w:rPr>
        <w:t>V</w:t>
      </w:r>
      <w:r w:rsidR="00A31118" w:rsidRPr="002D54F0">
        <w:rPr>
          <w:rFonts w:eastAsia="Arial"/>
          <w:b/>
          <w:spacing w:val="1"/>
          <w:position w:val="-1"/>
        </w:rPr>
        <w:t>u</w:t>
      </w:r>
      <w:r w:rsidR="00A31118" w:rsidRPr="002D54F0">
        <w:rPr>
          <w:rFonts w:eastAsia="Arial"/>
          <w:b/>
          <w:spacing w:val="1"/>
          <w:w w:val="101"/>
          <w:position w:val="-1"/>
        </w:rPr>
        <w:t>l</w:t>
      </w:r>
      <w:r w:rsidR="00A31118" w:rsidRPr="002D54F0">
        <w:rPr>
          <w:rFonts w:eastAsia="Arial"/>
          <w:b/>
          <w:spacing w:val="-2"/>
          <w:position w:val="-1"/>
        </w:rPr>
        <w:t>ca</w:t>
      </w:r>
      <w:r w:rsidR="00A31118" w:rsidRPr="002D54F0">
        <w:rPr>
          <w:rFonts w:eastAsia="Arial"/>
          <w:b/>
          <w:spacing w:val="-3"/>
          <w:position w:val="-1"/>
        </w:rPr>
        <w:t>n</w:t>
      </w:r>
      <w:r w:rsidR="00A31118" w:rsidRPr="002D54F0">
        <w:rPr>
          <w:rFonts w:eastAsia="Arial"/>
          <w:b/>
          <w:spacing w:val="1"/>
          <w:w w:val="101"/>
          <w:position w:val="-1"/>
        </w:rPr>
        <w:t>i</w:t>
      </w:r>
      <w:r w:rsidR="00A31118" w:rsidRPr="002D54F0">
        <w:rPr>
          <w:rFonts w:eastAsia="Arial"/>
          <w:b/>
          <w:position w:val="-1"/>
        </w:rPr>
        <w:t>z</w:t>
      </w:r>
      <w:r w:rsidR="00A31118" w:rsidRPr="002D54F0">
        <w:rPr>
          <w:rFonts w:eastAsia="Arial"/>
          <w:b/>
          <w:spacing w:val="-2"/>
          <w:position w:val="-1"/>
        </w:rPr>
        <w:t>a</w:t>
      </w:r>
      <w:r w:rsidR="00A31118" w:rsidRPr="002D54F0">
        <w:rPr>
          <w:rFonts w:eastAsia="Arial"/>
          <w:b/>
          <w:position w:val="-1"/>
        </w:rPr>
        <w:t>t</w:t>
      </w:r>
      <w:r w:rsidR="00A31118" w:rsidRPr="002D54F0">
        <w:rPr>
          <w:rFonts w:eastAsia="Arial"/>
          <w:b/>
          <w:spacing w:val="-2"/>
          <w:position w:val="-1"/>
        </w:rPr>
        <w:t>e</w:t>
      </w:r>
      <w:r w:rsidR="00A31118" w:rsidRPr="002D54F0">
        <w:rPr>
          <w:rFonts w:eastAsia="Arial"/>
          <w:b/>
          <w:position w:val="-1"/>
        </w:rPr>
        <w:t>s</w:t>
      </w:r>
      <w:proofErr w:type="spellEnd"/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9"/>
        <w:gridCol w:w="1469"/>
        <w:gridCol w:w="1522"/>
        <w:gridCol w:w="1496"/>
        <w:gridCol w:w="1496"/>
      </w:tblGrid>
      <w:tr w:rsidR="00A31118" w:rsidRPr="002D54F0" w:rsidTr="006D316D">
        <w:trPr>
          <w:trHeight w:hRule="exact" w:val="298"/>
        </w:trPr>
        <w:tc>
          <w:tcPr>
            <w:tcW w:w="29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/>
        </w:tc>
        <w:tc>
          <w:tcPr>
            <w:tcW w:w="146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379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1 (</w:t>
            </w:r>
            <w:r w:rsidRPr="002D54F0">
              <w:rPr>
                <w:rFonts w:eastAsia="Arial"/>
                <w:b/>
                <w:spacing w:val="-2"/>
              </w:rPr>
              <w:t>5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5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351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2 (</w:t>
            </w:r>
            <w:r w:rsidRPr="002D54F0">
              <w:rPr>
                <w:rFonts w:eastAsia="Arial"/>
                <w:b/>
                <w:spacing w:val="-2"/>
              </w:rPr>
              <w:t>10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322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3</w:t>
            </w:r>
            <w:r w:rsidRPr="002D54F0">
              <w:rPr>
                <w:rFonts w:eastAsia="Arial"/>
                <w:b/>
                <w:spacing w:val="1"/>
              </w:rPr>
              <w:t xml:space="preserve"> </w:t>
            </w:r>
            <w:r w:rsidRPr="002D54F0">
              <w:rPr>
                <w:rFonts w:eastAsia="Arial"/>
                <w:b/>
              </w:rPr>
              <w:t>(</w:t>
            </w:r>
            <w:r w:rsidRPr="002D54F0">
              <w:rPr>
                <w:rFonts w:eastAsia="Arial"/>
                <w:b/>
                <w:spacing w:val="-2"/>
              </w:rPr>
              <w:t>15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324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4 (</w:t>
            </w:r>
            <w:r w:rsidRPr="002D54F0">
              <w:rPr>
                <w:rFonts w:eastAsia="Arial"/>
                <w:b/>
                <w:spacing w:val="-2"/>
              </w:rPr>
              <w:t>20</w:t>
            </w:r>
            <w:r w:rsidRPr="002D54F0">
              <w:rPr>
                <w:rFonts w:eastAsia="Arial"/>
                <w:b/>
                <w:spacing w:val="1"/>
              </w:rPr>
              <w:t>ph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</w:rPr>
              <w:t>)</w:t>
            </w:r>
          </w:p>
        </w:tc>
      </w:tr>
      <w:tr w:rsidR="00A31118" w:rsidRPr="002D54F0" w:rsidTr="006D316D">
        <w:trPr>
          <w:trHeight w:hRule="exact" w:val="268"/>
        </w:trPr>
        <w:tc>
          <w:tcPr>
            <w:tcW w:w="29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en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il</w:t>
            </w:r>
            <w:r w:rsidRPr="002D54F0">
              <w:rPr>
                <w:rFonts w:eastAsia="Arial"/>
              </w:rPr>
              <w:t xml:space="preserve">e 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eng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h</w:t>
            </w:r>
            <w:r w:rsidRPr="002D54F0">
              <w:rPr>
                <w:rFonts w:eastAsia="Arial"/>
              </w:rPr>
              <w:t>,</w:t>
            </w:r>
            <w:r w:rsidRPr="002D54F0">
              <w:rPr>
                <w:rFonts w:eastAsia="Arial"/>
                <w:spacing w:val="1"/>
              </w:rPr>
              <w:t xml:space="preserve"> </w:t>
            </w:r>
            <w:proofErr w:type="spellStart"/>
            <w:r w:rsidRPr="002D54F0">
              <w:rPr>
                <w:rFonts w:eastAsia="Arial"/>
              </w:rPr>
              <w:t>MPa</w:t>
            </w:r>
            <w:proofErr w:type="spellEnd"/>
          </w:p>
        </w:tc>
        <w:tc>
          <w:tcPr>
            <w:tcW w:w="14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5 ± 2.0</w:t>
            </w:r>
          </w:p>
        </w:tc>
        <w:tc>
          <w:tcPr>
            <w:tcW w:w="15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22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8 ± 1.7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23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8 ± 2.1</w:t>
            </w:r>
          </w:p>
        </w:tc>
        <w:tc>
          <w:tcPr>
            <w:tcW w:w="14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25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8 ± 1.0</w:t>
            </w:r>
          </w:p>
        </w:tc>
      </w:tr>
      <w:tr w:rsidR="00A31118" w:rsidRPr="002D54F0" w:rsidTr="006D316D">
        <w:trPr>
          <w:trHeight w:hRule="exact" w:val="297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19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Ha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dne</w:t>
            </w:r>
            <w:r w:rsidRPr="002D54F0">
              <w:rPr>
                <w:rFonts w:eastAsia="Arial"/>
              </w:rPr>
              <w:t>ss</w:t>
            </w:r>
            <w:r w:rsidRPr="002D54F0">
              <w:rPr>
                <w:rFonts w:eastAsia="Arial"/>
                <w:spacing w:val="-3"/>
              </w:rPr>
              <w:t xml:space="preserve"> </w:t>
            </w:r>
            <w:r w:rsidRPr="002D54F0">
              <w:rPr>
                <w:rFonts w:eastAsia="Arial"/>
              </w:rPr>
              <w:t>(</w:t>
            </w:r>
            <w:r w:rsidRPr="002D54F0">
              <w:rPr>
                <w:rFonts w:eastAsia="Arial"/>
                <w:spacing w:val="1"/>
              </w:rPr>
              <w:t>I</w:t>
            </w:r>
            <w:r w:rsidRPr="002D54F0">
              <w:rPr>
                <w:rFonts w:eastAsia="Arial"/>
                <w:spacing w:val="-2"/>
              </w:rPr>
              <w:t>RHD</w:t>
            </w:r>
            <w:r w:rsidRPr="002D54F0">
              <w:rPr>
                <w:rFonts w:eastAsia="Arial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574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62.0 ± 0.8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60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63.0± 0.9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6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66.0± 0.4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604"/>
              <w:rPr>
                <w:rFonts w:eastAsia="Arial"/>
                <w:spacing w:val="-2"/>
              </w:rPr>
            </w:pPr>
            <w:r w:rsidRPr="002D54F0">
              <w:rPr>
                <w:rFonts w:eastAsia="Arial"/>
                <w:spacing w:val="-2"/>
              </w:rPr>
              <w:t>67.0 ± 0.4</w:t>
            </w:r>
          </w:p>
          <w:p w:rsidR="00A31118" w:rsidRPr="002D54F0" w:rsidRDefault="00A31118" w:rsidP="006D316D">
            <w:pPr>
              <w:spacing w:before="19"/>
              <w:ind w:left="601" w:right="604"/>
              <w:rPr>
                <w:rFonts w:eastAsia="Arial"/>
              </w:rPr>
            </w:pPr>
          </w:p>
        </w:tc>
      </w:tr>
      <w:tr w:rsidR="00A31118" w:rsidRPr="002D54F0" w:rsidTr="006D316D">
        <w:trPr>
          <w:trHeight w:hRule="exact" w:val="318"/>
        </w:trPr>
        <w:tc>
          <w:tcPr>
            <w:tcW w:w="29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19"/>
              <w:ind w:left="110"/>
              <w:rPr>
                <w:rFonts w:eastAsia="Arial"/>
              </w:rPr>
            </w:pPr>
            <w:r w:rsidRPr="002D54F0">
              <w:rPr>
                <w:rFonts w:eastAsia="Arial"/>
              </w:rPr>
              <w:t>A</w:t>
            </w:r>
            <w:r w:rsidRPr="002D54F0">
              <w:rPr>
                <w:rFonts w:eastAsia="Arial"/>
                <w:spacing w:val="-2"/>
              </w:rPr>
              <w:t>b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 xml:space="preserve">n </w:t>
            </w:r>
            <w:r w:rsidRPr="002D54F0">
              <w:rPr>
                <w:rFonts w:eastAsia="Arial"/>
                <w:spacing w:val="-2"/>
              </w:rPr>
              <w:t>Re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an</w:t>
            </w:r>
            <w:r w:rsidRPr="002D54F0">
              <w:rPr>
                <w:rFonts w:eastAsia="Arial"/>
              </w:rPr>
              <w:t>t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  <w:spacing w:val="1"/>
              </w:rPr>
              <w:t>I</w:t>
            </w:r>
            <w:r w:rsidRPr="002D54F0">
              <w:rPr>
                <w:rFonts w:eastAsia="Arial"/>
                <w:spacing w:val="-2"/>
              </w:rPr>
              <w:t>nde</w:t>
            </w:r>
            <w:r w:rsidRPr="002D54F0">
              <w:rPr>
                <w:rFonts w:eastAsia="Arial"/>
              </w:rPr>
              <w:t>x</w:t>
            </w:r>
            <w:r w:rsidRPr="002D54F0">
              <w:rPr>
                <w:rFonts w:eastAsia="Arial"/>
                <w:spacing w:val="3"/>
              </w:rPr>
              <w:t xml:space="preserve"> </w:t>
            </w:r>
            <w:r w:rsidRPr="002D54F0">
              <w:rPr>
                <w:rFonts w:eastAsia="Arial"/>
              </w:rPr>
              <w:t>,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</w:rPr>
              <w:t>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491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86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52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91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522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91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19"/>
              <w:ind w:right="51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90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8</w:t>
            </w:r>
          </w:p>
        </w:tc>
      </w:tr>
    </w:tbl>
    <w:p w:rsidR="00A31118" w:rsidRPr="002D54F0" w:rsidRDefault="00A31118" w:rsidP="00A31118">
      <w:pPr>
        <w:spacing w:before="15" w:line="200" w:lineRule="exact"/>
      </w:pPr>
    </w:p>
    <w:p w:rsidR="00A31118" w:rsidRDefault="00A31118" w:rsidP="00A31118">
      <w:pPr>
        <w:spacing w:before="35"/>
        <w:ind w:left="1087"/>
        <w:rPr>
          <w:rFonts w:eastAsia="Arial"/>
          <w:w w:val="101"/>
        </w:rPr>
      </w:pPr>
      <w:proofErr w:type="gramStart"/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9</w:t>
      </w:r>
      <w:r w:rsidR="00B66B06">
        <w:rPr>
          <w:rFonts w:eastAsia="Arial"/>
        </w:rPr>
        <w:t>.</w:t>
      </w:r>
      <w:proofErr w:type="gramEnd"/>
      <w:r w:rsidR="00B66B06">
        <w:rPr>
          <w:rFonts w:eastAsia="Arial"/>
        </w:rPr>
        <w:t xml:space="preserve"> </w:t>
      </w:r>
      <w:r w:rsidRPr="002D54F0">
        <w:rPr>
          <w:rFonts w:eastAsia="Arial"/>
        </w:rPr>
        <w:t>P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NR</w:t>
      </w:r>
      <w:r w:rsidRPr="002D54F0">
        <w:rPr>
          <w:rFonts w:eastAsia="Arial"/>
          <w:spacing w:val="1"/>
        </w:rPr>
        <w:t>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3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-2"/>
        </w:rPr>
        <w:t>nd</w:t>
      </w:r>
      <w:r w:rsidRPr="002D54F0">
        <w:rPr>
          <w:rFonts w:eastAsia="Arial"/>
        </w:rPr>
        <w:t>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w w:val="101"/>
        </w:rPr>
        <w:t>t</w:t>
      </w:r>
    </w:p>
    <w:p w:rsidR="00B66B06" w:rsidRPr="002D54F0" w:rsidRDefault="00B66B06" w:rsidP="00A31118">
      <w:pPr>
        <w:spacing w:before="35"/>
        <w:ind w:left="1087"/>
        <w:rPr>
          <w:rFonts w:eastAsia="Arial"/>
        </w:rPr>
      </w:pPr>
    </w:p>
    <w:p w:rsidR="00A31118" w:rsidRPr="002D54F0" w:rsidRDefault="002C65C8" w:rsidP="00A31118">
      <w:pPr>
        <w:spacing w:before="39" w:line="220" w:lineRule="exact"/>
        <w:ind w:left="216"/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13970</wp:posOffset>
                </wp:positionV>
                <wp:extent cx="5679440" cy="7620"/>
                <wp:effectExtent l="0" t="0" r="16510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9440" cy="7620"/>
                          <a:chOff x="1641" y="34"/>
                          <a:chExt cx="8944" cy="1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647" y="39"/>
                            <a:ext cx="3381" cy="0"/>
                            <a:chOff x="1647" y="39"/>
                            <a:chExt cx="3381" cy="0"/>
                          </a:xfrm>
                        </wpg:grpSpPr>
                        <wps:wsp>
                          <wps:cNvPr id="3" name="Freeform 8"/>
                          <wps:cNvSpPr>
                            <a:spLocks/>
                          </wps:cNvSpPr>
                          <wps:spPr bwMode="auto">
                            <a:xfrm>
                              <a:off x="1647" y="39"/>
                              <a:ext cx="3381" cy="0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3381"/>
                                <a:gd name="T2" fmla="+- 0 5027 1647"/>
                                <a:gd name="T3" fmla="*/ T2 w 3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1">
                                  <a:moveTo>
                                    <a:pt x="0" y="0"/>
                                  </a:moveTo>
                                  <a:lnTo>
                                    <a:pt x="33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5028" y="39"/>
                              <a:ext cx="10" cy="0"/>
                              <a:chOff x="5028" y="39"/>
                              <a:chExt cx="10" cy="0"/>
                            </a:xfrm>
                          </wpg:grpSpPr>
                          <wps:wsp>
                            <wps:cNvPr id="5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5028" y="39"/>
                                <a:ext cx="10" cy="0"/>
                              </a:xfrm>
                              <a:custGeom>
                                <a:avLst/>
                                <a:gdLst>
                                  <a:gd name="T0" fmla="+- 0 5028 5028"/>
                                  <a:gd name="T1" fmla="*/ T0 w 10"/>
                                  <a:gd name="T2" fmla="+- 0 5037 5028"/>
                                  <a:gd name="T3" fmla="*/ T2 w 1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0">
                                    <a:moveTo>
                                      <a:pt x="0" y="0"/>
                                    </a:moveTo>
                                    <a:lnTo>
                                      <a:pt x="9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37" y="39"/>
                                <a:ext cx="5542" cy="0"/>
                                <a:chOff x="5037" y="39"/>
                                <a:chExt cx="5542" cy="0"/>
                              </a:xfrm>
                            </wpg:grpSpPr>
                            <wps:wsp>
                              <wps:cNvPr id="7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37" y="39"/>
                                  <a:ext cx="5542" cy="0"/>
                                </a:xfrm>
                                <a:custGeom>
                                  <a:avLst/>
                                  <a:gdLst>
                                    <a:gd name="T0" fmla="+- 0 5037 5037"/>
                                    <a:gd name="T1" fmla="*/ T0 w 5542"/>
                                    <a:gd name="T2" fmla="+- 0 10579 5037"/>
                                    <a:gd name="T3" fmla="*/ T2 w 55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542">
                                      <a:moveTo>
                                        <a:pt x="0" y="0"/>
                                      </a:moveTo>
                                      <a:lnTo>
                                        <a:pt x="55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4.1pt;margin-top:1.1pt;width:447.2pt;height:.6pt;z-index:-251633152;mso-position-horizontal-relative:page" coordorigin="1641,34" coordsize="89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">
                <v:group id="Group 3" o:spid="_x0000_s1027" style="position:absolute;left:1647;top:39;width:3381;height:0" coordorigin="1647,39" coordsize="338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8" o:spid="_x0000_s1028" style="position:absolute;left:1647;top:39;width:3381;height:0;visibility:visible;mso-wrap-style:square;v-text-anchor:top" coordsize="33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7ZMUA&#10;AADaAAAADwAAAGRycy9kb3ducmV2LnhtbESPQWvCQBSE74L/YXlCb3VTK1JiVqlSafFQaSqNx0f2&#10;mQSzb0N2G6O/visUPA4z8w2TLHtTi45aV1lW8DSOQBDnVldcKNh/bx5fQDiPrLG2TAou5GC5GA4S&#10;jLU98xd1qS9EgLCLUUHpfRNL6fKSDLqxbYiDd7StQR9kW0jd4jnATS0nUTSTBisOCyU2tC4pP6W/&#10;RsFm9f45zY56a37qw17qbHd96zulHkb96xyEp97fw//tD63gGW5Xwg2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rtkxQAAANoAAAAPAAAAAAAAAAAAAAAAAJgCAABkcnMv&#10;ZG93bnJldi54bWxQSwUGAAAAAAQABAD1AAAAigMAAAAA&#10;" path="m,l3380,e" filled="f" strokeweight=".58pt">
                    <v:path arrowok="t" o:connecttype="custom" o:connectlocs="0,0;3380,0" o:connectangles="0,0"/>
                  </v:shape>
                  <v:group id="Group 4" o:spid="_x0000_s1029" style="position:absolute;left:5028;top:39;width:10;height:0" coordorigin="5028,39" coordsize="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Freeform 7" o:spid="_x0000_s1030" style="position:absolute;left:5028;top:39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HKsEA&#10;AADaAAAADwAAAGRycy9kb3ducmV2LnhtbESPzarCMBSE9xd8h3AENxdNVa4/1SgiKHJ3VhcuD82x&#10;LTYnpYm1vr0RBJfDzHzDLNetKUVDtSssKxgOIhDEqdUFZwrOp11/BsJ5ZI2lZVLwJAfrVednibG2&#10;Dz5Sk/hMBAi7GBXk3lexlC7NyaAb2Io4eFdbG/RB1pnUNT4C3JRyFEUTabDgsJBjRduc0ltyNwq2&#10;Lvm9j8f7/ayi5t8U18t8OrdK9brtZgHCU+u/4U/7oBX8wftKu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5ByrBAAAA2gAAAA8AAAAAAAAAAAAAAAAAmAIAAGRycy9kb3du&#10;cmV2LnhtbFBLBQYAAAAABAAEAPUAAACGAwAAAAA=&#10;" path="m,l9,e" filled="f" strokeweight=".58pt">
                      <v:path arrowok="t" o:connecttype="custom" o:connectlocs="0,0;9,0" o:connectangles="0,0"/>
                    </v:shape>
                    <v:group id="Group 5" o:spid="_x0000_s1031" style="position:absolute;left:5037;top:39;width:5542;height:0" coordorigin="5037,39" coordsize="554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 id="Freeform 6" o:spid="_x0000_s1032" style="position:absolute;left:5037;top:39;width:5542;height:0;visibility:visible;mso-wrap-style:square;v-text-anchor:top" coordsize="55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+tcIA&#10;AADaAAAADwAAAGRycy9kb3ducmV2LnhtbESPQYvCMBSE74L/ITzBm6bqsko1iqiLLp6sen80z7ba&#10;vJQmq11/vVlY8DjMzDfMbNGYUtypdoVlBYN+BII4tbrgTMHp+NWbgHAeWWNpmRT8koPFvN2aYazt&#10;gw90T3wmAoRdjApy76tYSpfmZND1bUUcvIutDfog60zqGh8Bbko5jKJPabDgsJBjRauc0lvyYxQs&#10;N9tqux9/jOT381Ss8fx0o+NVqW6nWU5BeGr8O/zf3mkFY/i7Em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T61wgAAANoAAAAPAAAAAAAAAAAAAAAAAJgCAABkcnMvZG93&#10;bnJldi54bWxQSwUGAAAAAAQABAD1AAAAhwMAAAAA&#10;" path="m,l5542,e" filled="f" strokeweight=".58pt">
                        <v:path arrowok="t" o:connecttype="custom" o:connectlocs="0,0;5542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A31118" w:rsidRPr="002D54F0">
        <w:rPr>
          <w:rFonts w:eastAsia="Arial"/>
          <w:b/>
          <w:position w:val="-1"/>
        </w:rPr>
        <w:t>P</w:t>
      </w:r>
      <w:r w:rsidR="00A31118" w:rsidRPr="002D54F0">
        <w:rPr>
          <w:rFonts w:eastAsia="Arial"/>
          <w:b/>
          <w:spacing w:val="-2"/>
          <w:position w:val="-1"/>
        </w:rPr>
        <w:t>r</w:t>
      </w:r>
      <w:r w:rsidR="00A31118" w:rsidRPr="002D54F0">
        <w:rPr>
          <w:rFonts w:eastAsia="Arial"/>
          <w:b/>
          <w:spacing w:val="1"/>
          <w:position w:val="-1"/>
        </w:rPr>
        <w:t>op</w:t>
      </w:r>
      <w:r w:rsidR="00A31118" w:rsidRPr="002D54F0">
        <w:rPr>
          <w:rFonts w:eastAsia="Arial"/>
          <w:b/>
          <w:spacing w:val="-2"/>
          <w:position w:val="-1"/>
        </w:rPr>
        <w:t>er</w:t>
      </w:r>
      <w:r w:rsidR="00A31118" w:rsidRPr="002D54F0">
        <w:rPr>
          <w:rFonts w:eastAsia="Arial"/>
          <w:b/>
          <w:position w:val="-1"/>
        </w:rPr>
        <w:t>t</w:t>
      </w:r>
      <w:r w:rsidR="00A31118" w:rsidRPr="002D54F0">
        <w:rPr>
          <w:rFonts w:eastAsia="Arial"/>
          <w:b/>
          <w:spacing w:val="1"/>
          <w:position w:val="-1"/>
        </w:rPr>
        <w:t>i</w:t>
      </w:r>
      <w:r w:rsidR="00A31118" w:rsidRPr="002D54F0">
        <w:rPr>
          <w:rFonts w:eastAsia="Arial"/>
          <w:b/>
          <w:spacing w:val="-2"/>
          <w:position w:val="-1"/>
        </w:rPr>
        <w:t>e</w:t>
      </w:r>
      <w:r w:rsidR="00A31118" w:rsidRPr="002D54F0">
        <w:rPr>
          <w:rFonts w:eastAsia="Arial"/>
          <w:b/>
          <w:position w:val="-1"/>
        </w:rPr>
        <w:t xml:space="preserve">s                                                                               </w:t>
      </w:r>
      <w:r w:rsidR="00A31118" w:rsidRPr="002D54F0">
        <w:rPr>
          <w:rFonts w:eastAsia="Arial"/>
          <w:b/>
          <w:spacing w:val="14"/>
          <w:position w:val="-1"/>
        </w:rPr>
        <w:t xml:space="preserve"> </w:t>
      </w:r>
      <w:proofErr w:type="spellStart"/>
      <w:r w:rsidR="00A31118" w:rsidRPr="002D54F0">
        <w:rPr>
          <w:rFonts w:eastAsia="Arial"/>
          <w:b/>
          <w:position w:val="-1"/>
        </w:rPr>
        <w:t>V</w:t>
      </w:r>
      <w:r w:rsidR="00A31118" w:rsidRPr="002D54F0">
        <w:rPr>
          <w:rFonts w:eastAsia="Arial"/>
          <w:b/>
          <w:spacing w:val="1"/>
          <w:position w:val="-1"/>
        </w:rPr>
        <w:t>u</w:t>
      </w:r>
      <w:r w:rsidR="00A31118" w:rsidRPr="002D54F0">
        <w:rPr>
          <w:rFonts w:eastAsia="Arial"/>
          <w:b/>
          <w:spacing w:val="1"/>
          <w:w w:val="101"/>
          <w:position w:val="-1"/>
        </w:rPr>
        <w:t>l</w:t>
      </w:r>
      <w:r w:rsidR="00A31118" w:rsidRPr="002D54F0">
        <w:rPr>
          <w:rFonts w:eastAsia="Arial"/>
          <w:b/>
          <w:spacing w:val="-2"/>
          <w:position w:val="-1"/>
        </w:rPr>
        <w:t>ca</w:t>
      </w:r>
      <w:r w:rsidR="00A31118" w:rsidRPr="002D54F0">
        <w:rPr>
          <w:rFonts w:eastAsia="Arial"/>
          <w:b/>
          <w:spacing w:val="-3"/>
          <w:position w:val="-1"/>
        </w:rPr>
        <w:t>n</w:t>
      </w:r>
      <w:r w:rsidR="00A31118" w:rsidRPr="002D54F0">
        <w:rPr>
          <w:rFonts w:eastAsia="Arial"/>
          <w:b/>
          <w:spacing w:val="1"/>
          <w:w w:val="101"/>
          <w:position w:val="-1"/>
        </w:rPr>
        <w:t>i</w:t>
      </w:r>
      <w:r w:rsidR="00A31118" w:rsidRPr="002D54F0">
        <w:rPr>
          <w:rFonts w:eastAsia="Arial"/>
          <w:b/>
          <w:position w:val="-1"/>
        </w:rPr>
        <w:t>z</w:t>
      </w:r>
      <w:r w:rsidR="00A31118" w:rsidRPr="002D54F0">
        <w:rPr>
          <w:rFonts w:eastAsia="Arial"/>
          <w:b/>
          <w:spacing w:val="-2"/>
          <w:position w:val="-1"/>
        </w:rPr>
        <w:t>a</w:t>
      </w:r>
      <w:r w:rsidR="00A31118" w:rsidRPr="002D54F0">
        <w:rPr>
          <w:rFonts w:eastAsia="Arial"/>
          <w:b/>
          <w:position w:val="-1"/>
        </w:rPr>
        <w:t>t</w:t>
      </w:r>
      <w:r w:rsidR="00A31118" w:rsidRPr="002D54F0">
        <w:rPr>
          <w:rFonts w:eastAsia="Arial"/>
          <w:b/>
          <w:spacing w:val="-2"/>
          <w:position w:val="-1"/>
        </w:rPr>
        <w:t>e</w:t>
      </w:r>
      <w:r w:rsidR="00A31118" w:rsidRPr="002D54F0">
        <w:rPr>
          <w:rFonts w:eastAsia="Arial"/>
          <w:b/>
          <w:position w:val="-1"/>
        </w:rPr>
        <w:t>s</w:t>
      </w:r>
      <w:proofErr w:type="spellEnd"/>
    </w:p>
    <w:p w:rsidR="00A31118" w:rsidRPr="002D54F0" w:rsidRDefault="00A31118" w:rsidP="00A31118">
      <w:pPr>
        <w:spacing w:before="4" w:line="4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1"/>
        <w:gridCol w:w="1454"/>
        <w:gridCol w:w="2118"/>
        <w:gridCol w:w="1979"/>
      </w:tblGrid>
      <w:tr w:rsidR="00A31118" w:rsidRPr="002D54F0" w:rsidTr="006D316D">
        <w:trPr>
          <w:trHeight w:hRule="exact" w:val="274"/>
        </w:trPr>
        <w:tc>
          <w:tcPr>
            <w:tcW w:w="33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/>
        </w:tc>
        <w:tc>
          <w:tcPr>
            <w:tcW w:w="14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446"/>
              <w:rPr>
                <w:rFonts w:eastAsia="Arial"/>
              </w:rPr>
            </w:pPr>
            <w:r w:rsidRPr="002D54F0">
              <w:rPr>
                <w:rFonts w:eastAsia="Arial"/>
                <w:b/>
                <w:spacing w:val="-2"/>
              </w:rPr>
              <w:t>C</w:t>
            </w:r>
            <w:r w:rsidRPr="002D54F0">
              <w:rPr>
                <w:rFonts w:eastAsia="Arial"/>
                <w:b/>
                <w:spacing w:val="1"/>
              </w:rPr>
              <w:t>on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r</w:t>
            </w:r>
            <w:r w:rsidRPr="002D54F0">
              <w:rPr>
                <w:rFonts w:eastAsia="Arial"/>
                <w:b/>
                <w:spacing w:val="-3"/>
              </w:rPr>
              <w:t>o</w:t>
            </w:r>
            <w:r w:rsidRPr="002D54F0">
              <w:rPr>
                <w:rFonts w:eastAsia="Arial"/>
                <w:b/>
                <w:w w:val="101"/>
              </w:rPr>
              <w:t>l</w:t>
            </w:r>
          </w:p>
        </w:tc>
        <w:tc>
          <w:tcPr>
            <w:tcW w:w="21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294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 xml:space="preserve">x </w:t>
            </w:r>
            <w:r w:rsidRPr="002D54F0">
              <w:rPr>
                <w:rFonts w:eastAsia="Arial"/>
                <w:b/>
                <w:spacing w:val="-2"/>
              </w:rPr>
              <w:t>1</w:t>
            </w:r>
            <w:r w:rsidRPr="002D54F0">
              <w:rPr>
                <w:rFonts w:eastAsia="Arial"/>
                <w:b/>
              </w:rPr>
              <w:t>(</w:t>
            </w:r>
            <w:r w:rsidRPr="002D54F0">
              <w:rPr>
                <w:rFonts w:eastAsia="Arial"/>
                <w:b/>
                <w:spacing w:val="-3"/>
              </w:rPr>
              <w:t>F</w:t>
            </w:r>
            <w:r w:rsidRPr="002D54F0">
              <w:rPr>
                <w:rFonts w:eastAsia="Arial"/>
                <w:b/>
                <w:spacing w:val="1"/>
              </w:rPr>
              <w:t>in</w:t>
            </w:r>
            <w:r w:rsidRPr="002D54F0">
              <w:rPr>
                <w:rFonts w:eastAsia="Arial"/>
                <w:b/>
                <w:spacing w:val="-6"/>
              </w:rPr>
              <w:t>a</w:t>
            </w:r>
            <w:r w:rsidRPr="002D54F0">
              <w:rPr>
                <w:rFonts w:eastAsia="Arial"/>
                <w:b/>
              </w:rPr>
              <w:t>l</w:t>
            </w:r>
            <w:r w:rsidRPr="002D54F0">
              <w:rPr>
                <w:rFonts w:eastAsia="Arial"/>
                <w:b/>
                <w:spacing w:val="4"/>
              </w:rPr>
              <w:t xml:space="preserve"> </w:t>
            </w:r>
            <w:r w:rsidRPr="002D54F0">
              <w:rPr>
                <w:rFonts w:eastAsia="Arial"/>
                <w:b/>
                <w:spacing w:val="-2"/>
              </w:rPr>
              <w:t>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  <w:tc>
          <w:tcPr>
            <w:tcW w:w="197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line="220" w:lineRule="exact"/>
              <w:ind w:left="140"/>
              <w:rPr>
                <w:rFonts w:eastAsia="Arial"/>
              </w:rPr>
            </w:pPr>
            <w:r w:rsidRPr="002D54F0">
              <w:rPr>
                <w:rFonts w:eastAsia="Arial"/>
                <w:b/>
              </w:rPr>
              <w:t>M</w:t>
            </w:r>
            <w:r w:rsidRPr="002D54F0">
              <w:rPr>
                <w:rFonts w:eastAsia="Arial"/>
                <w:b/>
                <w:spacing w:val="1"/>
              </w:rPr>
              <w:t>i</w:t>
            </w:r>
            <w:r w:rsidRPr="002D54F0">
              <w:rPr>
                <w:rFonts w:eastAsia="Arial"/>
                <w:b/>
              </w:rPr>
              <w:t xml:space="preserve">x 2 </w:t>
            </w:r>
            <w:r w:rsidRPr="002D54F0">
              <w:rPr>
                <w:rFonts w:eastAsia="Arial"/>
                <w:b/>
                <w:spacing w:val="-5"/>
              </w:rPr>
              <w:t>(</w:t>
            </w:r>
            <w:r w:rsidRPr="002D54F0">
              <w:rPr>
                <w:rFonts w:eastAsia="Arial"/>
                <w:b/>
                <w:spacing w:val="1"/>
              </w:rPr>
              <w:t>Fi</w:t>
            </w:r>
            <w:r w:rsidRPr="002D54F0">
              <w:rPr>
                <w:rFonts w:eastAsia="Arial"/>
                <w:b/>
                <w:spacing w:val="-2"/>
              </w:rPr>
              <w:t>rs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 xml:space="preserve"> s</w:t>
            </w:r>
            <w:r w:rsidRPr="002D54F0">
              <w:rPr>
                <w:rFonts w:eastAsia="Arial"/>
                <w:b/>
              </w:rPr>
              <w:t>t</w:t>
            </w:r>
            <w:r w:rsidRPr="002D54F0">
              <w:rPr>
                <w:rFonts w:eastAsia="Arial"/>
                <w:b/>
                <w:spacing w:val="-2"/>
              </w:rPr>
              <w:t>a</w:t>
            </w:r>
            <w:r w:rsidRPr="002D54F0">
              <w:rPr>
                <w:rFonts w:eastAsia="Arial"/>
                <w:b/>
                <w:spacing w:val="1"/>
              </w:rPr>
              <w:t>g</w:t>
            </w:r>
            <w:r w:rsidRPr="002D54F0">
              <w:rPr>
                <w:rFonts w:eastAsia="Arial"/>
                <w:b/>
                <w:spacing w:val="-2"/>
              </w:rPr>
              <w:t>e</w:t>
            </w:r>
            <w:r w:rsidRPr="002D54F0">
              <w:rPr>
                <w:rFonts w:eastAsia="Arial"/>
                <w:b/>
              </w:rPr>
              <w:t>)</w:t>
            </w:r>
          </w:p>
        </w:tc>
      </w:tr>
      <w:tr w:rsidR="00A31118" w:rsidRPr="002D54F0" w:rsidTr="006D316D">
        <w:trPr>
          <w:trHeight w:hRule="exact" w:val="261"/>
        </w:trPr>
        <w:tc>
          <w:tcPr>
            <w:tcW w:w="33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3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en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il</w:t>
            </w:r>
            <w:r w:rsidRPr="002D54F0">
              <w:rPr>
                <w:rFonts w:eastAsia="Arial"/>
              </w:rPr>
              <w:t xml:space="preserve">e 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eng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h</w:t>
            </w:r>
            <w:r w:rsidRPr="002D54F0">
              <w:rPr>
                <w:rFonts w:eastAsia="Arial"/>
              </w:rPr>
              <w:t>,</w:t>
            </w:r>
            <w:r w:rsidRPr="002D54F0">
              <w:rPr>
                <w:rFonts w:eastAsia="Arial"/>
                <w:spacing w:val="1"/>
              </w:rPr>
              <w:t xml:space="preserve"> </w:t>
            </w:r>
            <w:proofErr w:type="spellStart"/>
            <w:r w:rsidRPr="002D54F0">
              <w:rPr>
                <w:rFonts w:eastAsia="Arial"/>
              </w:rPr>
              <w:t>MPa</w:t>
            </w:r>
            <w:proofErr w:type="spellEnd"/>
          </w:p>
        </w:tc>
        <w:tc>
          <w:tcPr>
            <w:tcW w:w="14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20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3 ± 2.5</w:t>
            </w:r>
          </w:p>
        </w:tc>
        <w:tc>
          <w:tcPr>
            <w:tcW w:w="21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3"/>
              <w:ind w:right="697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22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7 ± 1.7</w:t>
            </w:r>
          </w:p>
        </w:tc>
        <w:tc>
          <w:tcPr>
            <w:tcW w:w="19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3"/>
              <w:ind w:right="70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18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  <w:spacing w:val="-2"/>
              </w:rPr>
              <w:t>5 ± 0.7</w:t>
            </w:r>
          </w:p>
        </w:tc>
      </w:tr>
      <w:tr w:rsidR="00A31118" w:rsidRPr="002D54F0" w:rsidTr="006D316D">
        <w:trPr>
          <w:trHeight w:hRule="exact" w:val="264"/>
        </w:trPr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7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Ha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dne</w:t>
            </w:r>
            <w:r w:rsidRPr="002D54F0">
              <w:rPr>
                <w:rFonts w:eastAsia="Arial"/>
              </w:rPr>
              <w:t>ss</w:t>
            </w:r>
            <w:r w:rsidRPr="002D54F0">
              <w:rPr>
                <w:rFonts w:eastAsia="Arial"/>
                <w:spacing w:val="-3"/>
              </w:rPr>
              <w:t xml:space="preserve"> </w:t>
            </w:r>
            <w:r w:rsidRPr="002D54F0">
              <w:rPr>
                <w:rFonts w:eastAsia="Arial"/>
              </w:rPr>
              <w:t>(</w:t>
            </w:r>
            <w:r w:rsidRPr="002D54F0">
              <w:rPr>
                <w:rFonts w:eastAsia="Arial"/>
                <w:spacing w:val="1"/>
              </w:rPr>
              <w:t>I</w:t>
            </w:r>
            <w:r w:rsidRPr="002D54F0">
              <w:rPr>
                <w:rFonts w:eastAsia="Arial"/>
                <w:spacing w:val="-2"/>
              </w:rPr>
              <w:t>RHD</w:t>
            </w:r>
            <w:r w:rsidRPr="002D54F0">
              <w:rPr>
                <w:rFonts w:eastAsia="Arial"/>
              </w:rPr>
              <w:t>)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7"/>
              <w:ind w:right="506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62.0 ± 0.8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7"/>
              <w:ind w:right="838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 xml:space="preserve"> 65.0 ± 0.7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A31118" w:rsidRPr="002D54F0" w:rsidRDefault="00A31118" w:rsidP="006D316D">
            <w:pPr>
              <w:spacing w:before="7"/>
              <w:ind w:right="844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68.0 ± 0.8</w:t>
            </w:r>
          </w:p>
        </w:tc>
      </w:tr>
      <w:tr w:rsidR="00A31118" w:rsidRPr="002D54F0" w:rsidTr="006D316D">
        <w:trPr>
          <w:trHeight w:hRule="exact" w:val="282"/>
        </w:trPr>
        <w:tc>
          <w:tcPr>
            <w:tcW w:w="33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7"/>
              <w:ind w:left="110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D</w:t>
            </w:r>
            <w:r w:rsidRPr="002D54F0">
              <w:rPr>
                <w:rFonts w:eastAsia="Arial"/>
                <w:spacing w:val="1"/>
              </w:rPr>
              <w:t>I</w:t>
            </w:r>
            <w:r w:rsidRPr="002D54F0">
              <w:rPr>
                <w:rFonts w:eastAsia="Arial"/>
              </w:rPr>
              <w:t>N</w:t>
            </w:r>
            <w:r w:rsidRPr="002D54F0">
              <w:rPr>
                <w:rFonts w:eastAsia="Arial"/>
                <w:spacing w:val="1"/>
              </w:rPr>
              <w:t xml:space="preserve"> </w:t>
            </w:r>
            <w:r w:rsidRPr="002D54F0">
              <w:rPr>
                <w:rFonts w:eastAsia="Arial"/>
              </w:rPr>
              <w:t>A</w:t>
            </w:r>
            <w:r w:rsidRPr="002D54F0">
              <w:rPr>
                <w:rFonts w:eastAsia="Arial"/>
                <w:spacing w:val="-2"/>
              </w:rPr>
              <w:t>b</w:t>
            </w:r>
            <w:r w:rsidRPr="002D54F0">
              <w:rPr>
                <w:rFonts w:eastAsia="Arial"/>
              </w:rPr>
              <w:t>r</w:t>
            </w:r>
            <w:r w:rsidRPr="002D54F0">
              <w:rPr>
                <w:rFonts w:eastAsia="Arial"/>
                <w:spacing w:val="-2"/>
              </w:rPr>
              <w:t>a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2"/>
              </w:rPr>
              <w:t>o</w:t>
            </w:r>
            <w:r w:rsidRPr="002D54F0">
              <w:rPr>
                <w:rFonts w:eastAsia="Arial"/>
              </w:rPr>
              <w:t xml:space="preserve">n </w:t>
            </w:r>
            <w:r w:rsidRPr="002D54F0">
              <w:rPr>
                <w:rFonts w:eastAsia="Arial"/>
                <w:spacing w:val="-2"/>
              </w:rPr>
              <w:t>Re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3"/>
              </w:rPr>
              <w:t>i</w:t>
            </w:r>
            <w:r w:rsidRPr="002D54F0">
              <w:rPr>
                <w:rFonts w:eastAsia="Arial"/>
                <w:spacing w:val="-5"/>
              </w:rPr>
              <w:t>s</w:t>
            </w:r>
            <w:r w:rsidRPr="002D54F0">
              <w:rPr>
                <w:rFonts w:eastAsia="Arial"/>
                <w:spacing w:val="1"/>
              </w:rPr>
              <w:t>t</w:t>
            </w:r>
            <w:r w:rsidRPr="002D54F0">
              <w:rPr>
                <w:rFonts w:eastAsia="Arial"/>
                <w:spacing w:val="-2"/>
              </w:rPr>
              <w:t>an</w:t>
            </w:r>
            <w:r w:rsidRPr="002D54F0">
              <w:rPr>
                <w:rFonts w:eastAsia="Arial"/>
              </w:rPr>
              <w:t>t</w:t>
            </w:r>
            <w:r w:rsidRPr="002D54F0">
              <w:rPr>
                <w:rFonts w:eastAsia="Arial"/>
                <w:spacing w:val="4"/>
              </w:rPr>
              <w:t xml:space="preserve"> </w:t>
            </w:r>
            <w:r w:rsidRPr="002D54F0">
              <w:rPr>
                <w:rFonts w:eastAsia="Arial"/>
                <w:spacing w:val="1"/>
              </w:rPr>
              <w:t>I</w:t>
            </w:r>
            <w:r w:rsidRPr="002D54F0">
              <w:rPr>
                <w:rFonts w:eastAsia="Arial"/>
                <w:spacing w:val="-2"/>
              </w:rPr>
              <w:t>nd</w:t>
            </w:r>
            <w:r w:rsidRPr="002D54F0">
              <w:rPr>
                <w:rFonts w:eastAsia="Arial"/>
                <w:spacing w:val="-6"/>
              </w:rPr>
              <w:t>e</w:t>
            </w:r>
            <w:r w:rsidRPr="002D54F0">
              <w:rPr>
                <w:rFonts w:eastAsia="Arial"/>
              </w:rPr>
              <w:t>x</w:t>
            </w:r>
            <w:r w:rsidRPr="002D54F0">
              <w:rPr>
                <w:rFonts w:eastAsia="Arial"/>
                <w:spacing w:val="8"/>
              </w:rPr>
              <w:t xml:space="preserve"> </w:t>
            </w:r>
            <w:r w:rsidRPr="002D54F0">
              <w:rPr>
                <w:rFonts w:eastAsia="Arial"/>
              </w:rPr>
              <w:t>, %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7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79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3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7"/>
              <w:ind w:right="697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6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A31118" w:rsidRPr="002D54F0" w:rsidRDefault="00A31118" w:rsidP="006D316D">
            <w:pPr>
              <w:spacing w:before="7"/>
              <w:ind w:right="703"/>
              <w:rPr>
                <w:rFonts w:eastAsia="Arial"/>
              </w:rPr>
            </w:pPr>
            <w:r w:rsidRPr="002D54F0">
              <w:rPr>
                <w:rFonts w:eastAsia="Arial"/>
                <w:spacing w:val="-2"/>
              </w:rPr>
              <w:t>104</w:t>
            </w:r>
            <w:r w:rsidRPr="002D54F0">
              <w:rPr>
                <w:rFonts w:eastAsia="Arial"/>
                <w:spacing w:val="1"/>
                <w:w w:val="101"/>
              </w:rPr>
              <w:t>.</w:t>
            </w:r>
            <w:r w:rsidRPr="002D54F0">
              <w:rPr>
                <w:rFonts w:eastAsia="Arial"/>
              </w:rPr>
              <w:t>9</w:t>
            </w:r>
          </w:p>
        </w:tc>
      </w:tr>
    </w:tbl>
    <w:p w:rsidR="00F25C9B" w:rsidRPr="002D54F0" w:rsidRDefault="00F25C9B" w:rsidP="00B66B06">
      <w:pPr>
        <w:ind w:right="173"/>
        <w:rPr>
          <w:rFonts w:eastAsia="Arial"/>
          <w:b/>
          <w:spacing w:val="-2"/>
        </w:rPr>
      </w:pPr>
    </w:p>
    <w:p w:rsidR="00A31118" w:rsidRPr="002D54F0" w:rsidRDefault="00A31118" w:rsidP="00A31118">
      <w:pPr>
        <w:ind w:left="216" w:right="173"/>
        <w:jc w:val="center"/>
        <w:rPr>
          <w:rFonts w:eastAsia="Arial"/>
          <w:spacing w:val="1"/>
        </w:rPr>
      </w:pPr>
      <w:r w:rsidRPr="002D54F0">
        <w:rPr>
          <w:rFonts w:eastAsia="Arial"/>
          <w:b/>
          <w:spacing w:val="-2"/>
        </w:rPr>
        <w:t>C</w:t>
      </w:r>
      <w:r w:rsidRPr="002D54F0">
        <w:rPr>
          <w:rFonts w:eastAsia="Arial"/>
          <w:b/>
          <w:spacing w:val="1"/>
        </w:rPr>
        <w:t>on</w:t>
      </w:r>
      <w:r w:rsidRPr="002D54F0">
        <w:rPr>
          <w:rFonts w:eastAsia="Arial"/>
          <w:b/>
          <w:spacing w:val="-2"/>
        </w:rPr>
        <w:t>c</w:t>
      </w:r>
      <w:r w:rsidRPr="002D54F0">
        <w:rPr>
          <w:rFonts w:eastAsia="Arial"/>
          <w:b/>
          <w:spacing w:val="-3"/>
          <w:w w:val="101"/>
        </w:rPr>
        <w:t>l</w:t>
      </w:r>
      <w:r w:rsidRPr="002D54F0">
        <w:rPr>
          <w:rFonts w:eastAsia="Arial"/>
          <w:b/>
          <w:spacing w:val="1"/>
        </w:rPr>
        <w:t>u</w:t>
      </w:r>
      <w:r w:rsidRPr="002D54F0">
        <w:rPr>
          <w:rFonts w:eastAsia="Arial"/>
          <w:b/>
          <w:spacing w:val="-2"/>
        </w:rPr>
        <w:t>s</w:t>
      </w:r>
      <w:r w:rsidRPr="002D54F0">
        <w:rPr>
          <w:rFonts w:eastAsia="Arial"/>
          <w:b/>
          <w:spacing w:val="-3"/>
          <w:w w:val="101"/>
        </w:rPr>
        <w:t>i</w:t>
      </w:r>
      <w:r w:rsidRPr="002D54F0">
        <w:rPr>
          <w:rFonts w:eastAsia="Arial"/>
          <w:b/>
          <w:spacing w:val="1"/>
        </w:rPr>
        <w:t>o</w:t>
      </w:r>
      <w:r w:rsidRPr="002D54F0">
        <w:rPr>
          <w:rFonts w:eastAsia="Arial"/>
          <w:b/>
        </w:rPr>
        <w:t>n</w:t>
      </w:r>
    </w:p>
    <w:p w:rsidR="00B66B06" w:rsidRDefault="00A31118" w:rsidP="00B66B06">
      <w:pPr>
        <w:ind w:right="168"/>
        <w:jc w:val="both"/>
        <w:rPr>
          <w:rFonts w:eastAsia="Arial"/>
        </w:rPr>
      </w:pPr>
      <w:r w:rsidRPr="002D54F0">
        <w:rPr>
          <w:rFonts w:eastAsia="Arial"/>
          <w:spacing w:val="1"/>
        </w:rPr>
        <w:t>F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m</w:t>
      </w:r>
      <w:r w:rsidRPr="002D54F0">
        <w:rPr>
          <w:rFonts w:eastAsia="Arial"/>
          <w:spacing w:val="49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9"/>
        </w:rPr>
        <w:t xml:space="preserve"> </w:t>
      </w:r>
      <w:r w:rsidRPr="002D54F0">
        <w:rPr>
          <w:rFonts w:eastAsia="Arial"/>
          <w:spacing w:val="-2"/>
        </w:rPr>
        <w:t>ob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r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6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6"/>
        </w:rPr>
        <w:t xml:space="preserve"> </w:t>
      </w:r>
      <w:r w:rsidRPr="002D54F0">
        <w:rPr>
          <w:rFonts w:eastAsia="Arial"/>
          <w:spacing w:val="-2"/>
        </w:rPr>
        <w:t>ob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9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4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y,</w:t>
      </w:r>
      <w:r w:rsidRPr="002D54F0">
        <w:rPr>
          <w:rFonts w:eastAsia="Arial"/>
          <w:spacing w:val="52"/>
        </w:rPr>
        <w:t xml:space="preserve">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7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n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  <w:spacing w:val="-2"/>
        </w:rPr>
        <w:t>dedu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8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44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il</w:t>
      </w:r>
      <w:r w:rsidRPr="002D54F0">
        <w:rPr>
          <w:rFonts w:eastAsia="Arial"/>
        </w:rPr>
        <w:t>e</w:t>
      </w:r>
      <w:r w:rsidR="00F25C9B" w:rsidRPr="002D54F0">
        <w:rPr>
          <w:rFonts w:eastAsia="Arial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1"/>
        </w:rPr>
        <w:t>n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,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dne</w:t>
      </w:r>
      <w:r w:rsidRPr="002D54F0">
        <w:rPr>
          <w:rFonts w:eastAsia="Arial"/>
        </w:rPr>
        <w:t>ss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11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R 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dua</w:t>
      </w:r>
      <w:r w:rsidRPr="002D54F0">
        <w:rPr>
          <w:rFonts w:eastAsia="Arial"/>
        </w:rPr>
        <w:t xml:space="preserve">l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rs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 xml:space="preserve">h 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cr</w:t>
      </w:r>
      <w:r w:rsidRPr="002D54F0">
        <w:rPr>
          <w:rFonts w:eastAsia="Arial"/>
          <w:spacing w:val="-2"/>
        </w:rPr>
        <w:t>ea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oad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ng</w:t>
      </w:r>
      <w:r w:rsidRPr="002D54F0">
        <w:rPr>
          <w:rFonts w:eastAsia="Arial"/>
        </w:rPr>
        <w:t>.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-2"/>
        </w:rPr>
        <w:t>Ho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2"/>
        </w:rPr>
        <w:t>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n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,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3"/>
        </w:rPr>
        <w:t>a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op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u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oun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10ph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bo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6"/>
        </w:rPr>
        <w:t>b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-3"/>
        </w:rPr>
        <w:t xml:space="preserve"> 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oad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ng</w:t>
      </w:r>
      <w:r w:rsidRPr="002D54F0">
        <w:rPr>
          <w:rFonts w:eastAsia="Arial"/>
        </w:rPr>
        <w:t>.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</w:rPr>
        <w:t>E</w:t>
      </w:r>
      <w:r w:rsidRPr="002D54F0">
        <w:rPr>
          <w:rFonts w:eastAsia="Arial"/>
          <w:spacing w:val="-2"/>
        </w:rPr>
        <w:t>NR</w:t>
      </w:r>
      <w:r w:rsidRPr="002D54F0">
        <w:rPr>
          <w:rFonts w:eastAsia="Arial"/>
          <w:spacing w:val="1"/>
        </w:rPr>
        <w:t>/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ca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poun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h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addi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6</w:t>
      </w:r>
      <w:r w:rsidRPr="002D54F0">
        <w:rPr>
          <w:rFonts w:eastAsia="Arial"/>
        </w:rPr>
        <w:t>9 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 xml:space="preserve">g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,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t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eng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,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ha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dne</w:t>
      </w:r>
      <w:r w:rsidRPr="002D54F0">
        <w:rPr>
          <w:rFonts w:eastAsia="Arial"/>
        </w:rPr>
        <w:t>ss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 M</w:t>
      </w:r>
      <w:r w:rsidRPr="002D54F0">
        <w:rPr>
          <w:rFonts w:eastAsia="Arial"/>
          <w:spacing w:val="-2"/>
        </w:rPr>
        <w:t>oone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5"/>
        </w:rPr>
        <w:t>v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li</w:t>
      </w:r>
      <w:r w:rsidRPr="002D54F0">
        <w:rPr>
          <w:rFonts w:eastAsia="Arial"/>
          <w:spacing w:val="-2"/>
        </w:rPr>
        <w:t>gh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6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m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x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oupl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</w:rPr>
        <w:t>g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agen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5"/>
        </w:rPr>
        <w:t>i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n</w:t>
      </w:r>
      <w:r w:rsidRPr="002D54F0">
        <w:rPr>
          <w:rFonts w:eastAsia="Arial"/>
          <w:spacing w:val="-6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ag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ga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b</w:t>
      </w:r>
      <w:r w:rsidRPr="002D54F0">
        <w:rPr>
          <w:rFonts w:eastAsia="Arial"/>
          <w:spacing w:val="3"/>
        </w:rPr>
        <w:t>e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</w:rPr>
        <w:t>t</w:t>
      </w:r>
      <w:r w:rsidRPr="002D54F0">
        <w:rPr>
          <w:rFonts w:eastAsia="Arial"/>
          <w:spacing w:val="8"/>
        </w:rPr>
        <w:t xml:space="preserve"> </w:t>
      </w:r>
      <w:r w:rsidRPr="002D54F0">
        <w:rPr>
          <w:rFonts w:eastAsia="Arial"/>
          <w:spacing w:val="-2"/>
        </w:rPr>
        <w:t>ph</w:t>
      </w:r>
      <w:r w:rsidRPr="002D54F0">
        <w:rPr>
          <w:rFonts w:eastAsia="Arial"/>
          <w:spacing w:val="2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0"/>
        </w:rPr>
        <w:t xml:space="preserve"> </w:t>
      </w:r>
      <w:r w:rsidRPr="002D54F0">
        <w:rPr>
          <w:rFonts w:eastAsia="Arial"/>
          <w:spacing w:val="-2"/>
        </w:rPr>
        <w:t>p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ope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s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pa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</w:rPr>
        <w:t>o c</w:t>
      </w:r>
      <w:r w:rsidRPr="002D54F0">
        <w:rPr>
          <w:rFonts w:eastAsia="Arial"/>
          <w:spacing w:val="-2"/>
        </w:rPr>
        <w:t>on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l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1"/>
        </w:rPr>
        <w:t>i</w:t>
      </w:r>
      <w:r w:rsidRPr="002D54F0">
        <w:rPr>
          <w:rFonts w:eastAsia="Arial"/>
        </w:rPr>
        <w:t>x.</w:t>
      </w:r>
    </w:p>
    <w:p w:rsidR="00B66B06" w:rsidRDefault="00B66B06" w:rsidP="00B66B06">
      <w:pPr>
        <w:ind w:right="168"/>
        <w:jc w:val="both"/>
        <w:rPr>
          <w:rFonts w:eastAsia="Arial"/>
        </w:rPr>
      </w:pPr>
    </w:p>
    <w:p w:rsidR="00B66B06" w:rsidRDefault="00A31118" w:rsidP="00B66B06">
      <w:pPr>
        <w:ind w:right="168"/>
        <w:jc w:val="center"/>
        <w:rPr>
          <w:rFonts w:eastAsia="Arial"/>
        </w:rPr>
      </w:pPr>
      <w:r w:rsidRPr="002D54F0">
        <w:rPr>
          <w:rFonts w:eastAsia="Arial"/>
          <w:b/>
          <w:spacing w:val="-6"/>
        </w:rPr>
        <w:t>A</w:t>
      </w:r>
      <w:r w:rsidRPr="002D54F0">
        <w:rPr>
          <w:rFonts w:eastAsia="Arial"/>
          <w:b/>
          <w:spacing w:val="-2"/>
        </w:rPr>
        <w:t>ck</w:t>
      </w:r>
      <w:r w:rsidRPr="002D54F0">
        <w:rPr>
          <w:rFonts w:eastAsia="Arial"/>
          <w:b/>
          <w:spacing w:val="1"/>
        </w:rPr>
        <w:t>now</w:t>
      </w:r>
      <w:r w:rsidRPr="002D54F0">
        <w:rPr>
          <w:rFonts w:eastAsia="Arial"/>
          <w:b/>
          <w:spacing w:val="1"/>
          <w:w w:val="101"/>
        </w:rPr>
        <w:t>l</w:t>
      </w:r>
      <w:r w:rsidRPr="002D54F0">
        <w:rPr>
          <w:rFonts w:eastAsia="Arial"/>
          <w:b/>
          <w:spacing w:val="-2"/>
        </w:rPr>
        <w:t>e</w:t>
      </w:r>
      <w:r w:rsidRPr="002D54F0">
        <w:rPr>
          <w:rFonts w:eastAsia="Arial"/>
          <w:b/>
          <w:spacing w:val="-3"/>
        </w:rPr>
        <w:t>d</w:t>
      </w:r>
      <w:r w:rsidRPr="002D54F0">
        <w:rPr>
          <w:rFonts w:eastAsia="Arial"/>
          <w:b/>
          <w:spacing w:val="1"/>
        </w:rPr>
        <w:t>g</w:t>
      </w:r>
      <w:r w:rsidRPr="002D54F0">
        <w:rPr>
          <w:rFonts w:eastAsia="Arial"/>
          <w:b/>
          <w:spacing w:val="-2"/>
        </w:rPr>
        <w:t>eme</w:t>
      </w:r>
      <w:r w:rsidRPr="002D54F0">
        <w:rPr>
          <w:rFonts w:eastAsia="Arial"/>
          <w:b/>
          <w:spacing w:val="1"/>
        </w:rPr>
        <w:t>n</w:t>
      </w:r>
      <w:r w:rsidRPr="002D54F0">
        <w:rPr>
          <w:rFonts w:eastAsia="Arial"/>
          <w:b/>
        </w:rPr>
        <w:t>t</w:t>
      </w:r>
    </w:p>
    <w:p w:rsidR="00A31118" w:rsidRDefault="00A31118" w:rsidP="00B66B06">
      <w:pPr>
        <w:ind w:right="168"/>
        <w:jc w:val="both"/>
        <w:rPr>
          <w:rFonts w:eastAsia="Arial"/>
        </w:rPr>
      </w:pP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au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7"/>
        </w:rPr>
        <w:t xml:space="preserve"> 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 xml:space="preserve">ke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han</w:t>
      </w:r>
      <w:r w:rsidRPr="002D54F0">
        <w:rPr>
          <w:rFonts w:eastAsia="Arial"/>
        </w:rPr>
        <w:t>k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anag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5"/>
        </w:rPr>
        <w:t>m</w:t>
      </w:r>
      <w:r w:rsidRPr="002D54F0">
        <w:rPr>
          <w:rFonts w:eastAsia="Arial"/>
          <w:spacing w:val="-2"/>
        </w:rPr>
        <w:t>en</w:t>
      </w:r>
      <w:r w:rsidRPr="002D54F0">
        <w:rPr>
          <w:rFonts w:eastAsia="Arial"/>
        </w:rPr>
        <w:t>t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f</w:t>
      </w:r>
      <w:r w:rsidRPr="002D54F0">
        <w:rPr>
          <w:rFonts w:eastAsia="Arial"/>
          <w:spacing w:val="9"/>
        </w:rPr>
        <w:t xml:space="preserve"> </w:t>
      </w:r>
      <w:r w:rsidRPr="002D54F0">
        <w:rPr>
          <w:rFonts w:eastAsia="Arial"/>
          <w:spacing w:val="-3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>e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M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y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n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Rubbe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6"/>
        </w:rPr>
        <w:t xml:space="preserve"> </w:t>
      </w:r>
      <w:r w:rsidRPr="002D54F0">
        <w:rPr>
          <w:rFonts w:eastAsia="Arial"/>
        </w:rPr>
        <w:t>B</w:t>
      </w:r>
      <w:r w:rsidRPr="002D54F0">
        <w:rPr>
          <w:rFonts w:eastAsia="Arial"/>
          <w:spacing w:val="-2"/>
        </w:rPr>
        <w:t>oa</w:t>
      </w:r>
      <w:r w:rsidRPr="002D54F0">
        <w:rPr>
          <w:rFonts w:eastAsia="Arial"/>
        </w:rPr>
        <w:t>rd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</w:rPr>
        <w:t>(M</w:t>
      </w:r>
      <w:r w:rsidRPr="002D54F0">
        <w:rPr>
          <w:rFonts w:eastAsia="Arial"/>
          <w:spacing w:val="-6"/>
        </w:rPr>
        <w:t>R</w:t>
      </w:r>
      <w:r w:rsidRPr="002D54F0">
        <w:rPr>
          <w:rFonts w:eastAsia="Arial"/>
        </w:rPr>
        <w:t>B)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>r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1"/>
          <w:w w:val="10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pe</w:t>
      </w:r>
      <w:r w:rsidRPr="002D54F0">
        <w:rPr>
          <w:rFonts w:eastAsia="Arial"/>
        </w:rPr>
        <w:t>rm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2"/>
        </w:rPr>
        <w:t>o</w:t>
      </w:r>
      <w:r w:rsidRPr="002D54F0">
        <w:rPr>
          <w:rFonts w:eastAsia="Arial"/>
        </w:rPr>
        <w:t xml:space="preserve">n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</w:rPr>
        <w:t>o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rry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ou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2"/>
        </w:rPr>
        <w:t xml:space="preserve">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ud</w:t>
      </w:r>
      <w:r w:rsidRPr="002D54F0">
        <w:rPr>
          <w:rFonts w:eastAsia="Arial"/>
        </w:rPr>
        <w:t>y.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h</w:t>
      </w:r>
      <w:r w:rsidRPr="002D54F0">
        <w:rPr>
          <w:rFonts w:eastAsia="Arial"/>
        </w:rPr>
        <w:t xml:space="preserve">e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s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ce</w:t>
      </w:r>
      <w:r w:rsidRPr="002D54F0">
        <w:rPr>
          <w:rFonts w:eastAsia="Arial"/>
          <w:spacing w:val="1"/>
        </w:rPr>
        <w:t xml:space="preserve"> 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</w:rPr>
        <w:t>m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</w:rPr>
        <w:t>A</w:t>
      </w:r>
      <w:r w:rsidRPr="002D54F0">
        <w:rPr>
          <w:rFonts w:eastAsia="Arial"/>
          <w:spacing w:val="-7"/>
        </w:rPr>
        <w:t>d</w:t>
      </w:r>
      <w:r w:rsidRPr="002D54F0">
        <w:rPr>
          <w:rFonts w:eastAsia="Arial"/>
          <w:spacing w:val="9"/>
        </w:rPr>
        <w:t>v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2"/>
        </w:rPr>
        <w:t>Rub</w:t>
      </w:r>
      <w:r w:rsidRPr="002D54F0">
        <w:rPr>
          <w:rFonts w:eastAsia="Arial"/>
          <w:spacing w:val="4"/>
        </w:rPr>
        <w:t>b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r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hno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og</w:t>
      </w:r>
      <w:r w:rsidRPr="002D54F0">
        <w:rPr>
          <w:rFonts w:eastAsia="Arial"/>
        </w:rPr>
        <w:t>y</w:t>
      </w:r>
      <w:r w:rsidRPr="002D54F0">
        <w:rPr>
          <w:rFonts w:eastAsia="Arial"/>
          <w:spacing w:val="2"/>
        </w:rPr>
        <w:t xml:space="preserve"> </w:t>
      </w:r>
      <w:r w:rsidRPr="002D54F0">
        <w:rPr>
          <w:rFonts w:eastAsia="Arial"/>
          <w:spacing w:val="-2"/>
        </w:rPr>
        <w:t>Un</w:t>
      </w:r>
      <w:r w:rsidRPr="002D54F0">
        <w:rPr>
          <w:rFonts w:eastAsia="Arial"/>
          <w:spacing w:val="3"/>
        </w:rPr>
        <w:t>i</w:t>
      </w:r>
      <w:r w:rsidRPr="002D54F0">
        <w:rPr>
          <w:rFonts w:eastAsia="Arial"/>
        </w:rPr>
        <w:t>t</w:t>
      </w:r>
      <w:r w:rsidRPr="002D54F0">
        <w:rPr>
          <w:rFonts w:eastAsia="Arial"/>
          <w:spacing w:val="4"/>
        </w:rPr>
        <w:t xml:space="preserve"> </w:t>
      </w:r>
      <w:r w:rsidRPr="002D54F0">
        <w:rPr>
          <w:rFonts w:eastAsia="Arial"/>
          <w:spacing w:val="-6"/>
        </w:rPr>
        <w:t>o</w:t>
      </w:r>
      <w:r w:rsidRPr="002D54F0">
        <w:rPr>
          <w:rFonts w:eastAsia="Arial"/>
          <w:spacing w:val="1"/>
          <w:w w:val="101"/>
        </w:rPr>
        <w:t>ff</w:t>
      </w:r>
      <w:r w:rsidRPr="002D54F0">
        <w:rPr>
          <w:rFonts w:eastAsia="Arial"/>
          <w:spacing w:val="-2"/>
        </w:rPr>
        <w:t>i</w:t>
      </w:r>
      <w:r w:rsidRPr="002D54F0">
        <w:rPr>
          <w:rFonts w:eastAsia="Arial"/>
        </w:rPr>
        <w:t>c</w:t>
      </w:r>
      <w:r w:rsidRPr="002D54F0">
        <w:rPr>
          <w:rFonts w:eastAsia="Arial"/>
          <w:spacing w:val="-2"/>
        </w:rPr>
        <w:t>e</w:t>
      </w:r>
      <w:r w:rsidRPr="002D54F0">
        <w:rPr>
          <w:rFonts w:eastAsia="Arial"/>
        </w:rPr>
        <w:t xml:space="preserve">rs </w:t>
      </w:r>
      <w:r w:rsidRPr="002D54F0">
        <w:rPr>
          <w:rFonts w:eastAsia="Arial"/>
          <w:spacing w:val="-2"/>
        </w:rPr>
        <w:t>an</w:t>
      </w:r>
      <w:r w:rsidRPr="002D54F0">
        <w:rPr>
          <w:rFonts w:eastAsia="Arial"/>
        </w:rPr>
        <w:t xml:space="preserve">d </w:t>
      </w:r>
      <w:r w:rsidRPr="002D54F0">
        <w:rPr>
          <w:rFonts w:eastAsia="Arial"/>
          <w:spacing w:val="-5"/>
        </w:rPr>
        <w:t>s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f</w:t>
      </w:r>
      <w:r w:rsidRPr="002D54F0">
        <w:rPr>
          <w:rFonts w:eastAsia="Arial"/>
        </w:rPr>
        <w:t>f</w:t>
      </w:r>
      <w:r w:rsidRPr="002D54F0">
        <w:rPr>
          <w:rFonts w:eastAsia="Arial"/>
          <w:spacing w:val="5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 xml:space="preserve">re </w:t>
      </w:r>
      <w:r w:rsidRPr="002D54F0">
        <w:rPr>
          <w:rFonts w:eastAsia="Arial"/>
          <w:spacing w:val="-2"/>
        </w:rPr>
        <w:t>g</w:t>
      </w:r>
      <w:r w:rsidRPr="002D54F0">
        <w:rPr>
          <w:rFonts w:eastAsia="Arial"/>
        </w:rPr>
        <w:t>r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  <w:spacing w:val="1"/>
        </w:rPr>
        <w:t>t</w:t>
      </w:r>
      <w:r w:rsidRPr="002D54F0">
        <w:rPr>
          <w:rFonts w:eastAsia="Arial"/>
          <w:spacing w:val="-6"/>
        </w:rPr>
        <w:t>e</w:t>
      </w:r>
      <w:r w:rsidRPr="002D54F0">
        <w:rPr>
          <w:rFonts w:eastAsia="Arial"/>
          <w:spacing w:val="6"/>
        </w:rPr>
        <w:t>f</w:t>
      </w:r>
      <w:r w:rsidRPr="002D54F0">
        <w:rPr>
          <w:rFonts w:eastAsia="Arial"/>
          <w:spacing w:val="-6"/>
        </w:rPr>
        <w:t>u</w:t>
      </w:r>
      <w:r w:rsidRPr="002D54F0">
        <w:rPr>
          <w:rFonts w:eastAsia="Arial"/>
          <w:spacing w:val="-2"/>
        </w:rPr>
        <w:t>l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</w:rPr>
        <w:t>y</w:t>
      </w:r>
      <w:r w:rsidRPr="002D54F0">
        <w:rPr>
          <w:rFonts w:eastAsia="Arial"/>
          <w:spacing w:val="3"/>
        </w:rPr>
        <w:t xml:space="preserve"> </w:t>
      </w:r>
      <w:r w:rsidRPr="002D54F0">
        <w:rPr>
          <w:rFonts w:eastAsia="Arial"/>
          <w:spacing w:val="-2"/>
        </w:rPr>
        <w:t>a</w:t>
      </w:r>
      <w:r w:rsidRPr="002D54F0">
        <w:rPr>
          <w:rFonts w:eastAsia="Arial"/>
        </w:rPr>
        <w:t>ck</w:t>
      </w:r>
      <w:r w:rsidRPr="002D54F0">
        <w:rPr>
          <w:rFonts w:eastAsia="Arial"/>
          <w:spacing w:val="-2"/>
        </w:rPr>
        <w:t>no</w:t>
      </w:r>
      <w:r w:rsidRPr="002D54F0">
        <w:rPr>
          <w:rFonts w:eastAsia="Arial"/>
          <w:spacing w:val="-6"/>
        </w:rPr>
        <w:t>w</w:t>
      </w:r>
      <w:r w:rsidRPr="002D54F0">
        <w:rPr>
          <w:rFonts w:eastAsia="Arial"/>
          <w:spacing w:val="3"/>
        </w:rPr>
        <w:t>l</w:t>
      </w:r>
      <w:r w:rsidRPr="002D54F0">
        <w:rPr>
          <w:rFonts w:eastAsia="Arial"/>
          <w:spacing w:val="-2"/>
        </w:rPr>
        <w:t>edged</w:t>
      </w:r>
      <w:r w:rsidRPr="002D54F0">
        <w:rPr>
          <w:rFonts w:eastAsia="Arial"/>
          <w:w w:val="101"/>
        </w:rPr>
        <w:t>.</w:t>
      </w:r>
    </w:p>
    <w:p w:rsidR="00277386" w:rsidRPr="00277386" w:rsidRDefault="00277386" w:rsidP="00277386">
      <w:pPr>
        <w:ind w:left="216" w:right="158"/>
        <w:jc w:val="both"/>
        <w:rPr>
          <w:rFonts w:eastAsia="Arial"/>
        </w:rPr>
      </w:pPr>
    </w:p>
    <w:p w:rsidR="00A31118" w:rsidRDefault="00A31118" w:rsidP="00A31118">
      <w:pPr>
        <w:ind w:left="217" w:right="-40"/>
        <w:jc w:val="center"/>
        <w:rPr>
          <w:rFonts w:eastAsia="Arial"/>
          <w:b/>
        </w:rPr>
      </w:pPr>
      <w:r w:rsidRPr="002D54F0">
        <w:rPr>
          <w:rFonts w:eastAsia="Arial"/>
          <w:b/>
          <w:spacing w:val="-2"/>
        </w:rPr>
        <w:t>Re</w:t>
      </w:r>
      <w:r w:rsidRPr="002D54F0">
        <w:rPr>
          <w:rFonts w:eastAsia="Arial"/>
          <w:b/>
        </w:rPr>
        <w:t>f</w:t>
      </w:r>
      <w:r w:rsidRPr="002D54F0">
        <w:rPr>
          <w:rFonts w:eastAsia="Arial"/>
          <w:b/>
          <w:spacing w:val="-2"/>
        </w:rPr>
        <w:t>ere</w:t>
      </w:r>
      <w:r w:rsidRPr="002D54F0">
        <w:rPr>
          <w:rFonts w:eastAsia="Arial"/>
          <w:b/>
          <w:spacing w:val="1"/>
        </w:rPr>
        <w:t>n</w:t>
      </w:r>
      <w:r w:rsidRPr="002D54F0">
        <w:rPr>
          <w:rFonts w:eastAsia="Arial"/>
          <w:b/>
          <w:spacing w:val="-2"/>
        </w:rPr>
        <w:t>ce</w:t>
      </w:r>
      <w:r w:rsidRPr="002D54F0">
        <w:rPr>
          <w:rFonts w:eastAsia="Arial"/>
          <w:b/>
        </w:rPr>
        <w:t>s</w:t>
      </w:r>
    </w:p>
    <w:p w:rsidR="00F22539" w:rsidRDefault="00F22539" w:rsidP="00A31118">
      <w:pPr>
        <w:ind w:left="217" w:right="-40"/>
        <w:jc w:val="center"/>
        <w:rPr>
          <w:rFonts w:eastAsia="Arial"/>
          <w:b/>
        </w:rPr>
      </w:pPr>
    </w:p>
    <w:p w:rsid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>
        <w:t>Gerster</w:t>
      </w:r>
      <w:proofErr w:type="spellEnd"/>
      <w:r>
        <w:t xml:space="preserve">, M, </w:t>
      </w:r>
      <w:proofErr w:type="spellStart"/>
      <w:r>
        <w:t>Fagouri</w:t>
      </w:r>
      <w:proofErr w:type="spellEnd"/>
      <w:r>
        <w:t xml:space="preserve">, C. and </w:t>
      </w:r>
      <w:proofErr w:type="spellStart"/>
      <w:r>
        <w:t>Peregi</w:t>
      </w:r>
      <w:proofErr w:type="spellEnd"/>
      <w:r>
        <w:t xml:space="preserve">, E. (2010). Novel Coupling Agents For Silica-filled Rubbers with Superior Processing Safety and Improved Hysteresis of the </w:t>
      </w:r>
      <w:proofErr w:type="spellStart"/>
      <w:r>
        <w:t>Vulcanizates</w:t>
      </w:r>
      <w:proofErr w:type="spellEnd"/>
      <w:r>
        <w:t xml:space="preserve">. </w:t>
      </w:r>
      <w:r w:rsidRPr="00F22539">
        <w:rPr>
          <w:i/>
        </w:rPr>
        <w:t>Tire Science and Technology</w:t>
      </w:r>
      <w:r>
        <w:rPr>
          <w:i/>
        </w:rPr>
        <w:t xml:space="preserve"> </w:t>
      </w:r>
      <w:r>
        <w:t>38(1): 80-98.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>
        <w:rPr>
          <w:rFonts w:eastAsia="Arial"/>
        </w:rPr>
        <w:t>Ou</w:t>
      </w:r>
      <w:proofErr w:type="spellEnd"/>
      <w:r>
        <w:rPr>
          <w:rFonts w:eastAsia="Arial"/>
        </w:rPr>
        <w:t xml:space="preserve"> </w:t>
      </w:r>
      <w:r w:rsidRPr="00F22539">
        <w:rPr>
          <w:rFonts w:eastAsia="Arial"/>
        </w:rPr>
        <w:t>Y</w:t>
      </w:r>
      <w:r w:rsidRPr="00F22539">
        <w:rPr>
          <w:rFonts w:eastAsia="Arial"/>
          <w:spacing w:val="2"/>
        </w:rPr>
        <w:t>.</w:t>
      </w:r>
      <w:r w:rsidRPr="00F22539">
        <w:rPr>
          <w:rFonts w:eastAsia="Arial"/>
        </w:rPr>
        <w:t>-</w:t>
      </w:r>
      <w:r w:rsidRPr="00F22539">
        <w:rPr>
          <w:rFonts w:eastAsia="Arial"/>
          <w:spacing w:val="-2"/>
        </w:rPr>
        <w:t>C</w:t>
      </w:r>
      <w:r w:rsidRPr="00F22539">
        <w:rPr>
          <w:rFonts w:eastAsia="Arial"/>
          <w:spacing w:val="-3"/>
        </w:rPr>
        <w:t>.</w:t>
      </w:r>
      <w:r w:rsidRPr="00F22539">
        <w:rPr>
          <w:rFonts w:eastAsia="Arial"/>
        </w:rPr>
        <w:t xml:space="preserve">, </w:t>
      </w:r>
      <w:r>
        <w:rPr>
          <w:rFonts w:eastAsia="Arial"/>
          <w:spacing w:val="18"/>
        </w:rPr>
        <w:t xml:space="preserve">Yu </w:t>
      </w:r>
      <w:r w:rsidRPr="00F22539">
        <w:rPr>
          <w:rFonts w:eastAsia="Arial"/>
          <w:spacing w:val="-3"/>
        </w:rPr>
        <w:t>Z</w:t>
      </w:r>
      <w:r w:rsidRPr="00F22539">
        <w:rPr>
          <w:rFonts w:eastAsia="Arial"/>
          <w:spacing w:val="2"/>
        </w:rPr>
        <w:t>.</w:t>
      </w:r>
      <w:r w:rsidRPr="00F22539">
        <w:rPr>
          <w:rFonts w:eastAsia="Arial"/>
        </w:rPr>
        <w:t>-</w:t>
      </w:r>
      <w:r w:rsidRPr="00F22539">
        <w:rPr>
          <w:rFonts w:eastAsia="Arial"/>
          <w:spacing w:val="-3"/>
        </w:rPr>
        <w:t>Z</w:t>
      </w:r>
      <w:r>
        <w:rPr>
          <w:rFonts w:eastAsia="Arial"/>
        </w:rPr>
        <w:t>.</w:t>
      </w:r>
      <w:r w:rsidRPr="00F22539">
        <w:rPr>
          <w:rFonts w:eastAsia="Arial"/>
        </w:rPr>
        <w:t xml:space="preserve">, </w:t>
      </w:r>
      <w:r>
        <w:rPr>
          <w:rFonts w:eastAsia="Arial"/>
          <w:spacing w:val="16"/>
        </w:rPr>
        <w:t xml:space="preserve">Vidal </w:t>
      </w:r>
      <w:r>
        <w:rPr>
          <w:rFonts w:eastAsia="Arial"/>
        </w:rPr>
        <w:t>A.</w:t>
      </w:r>
      <w:r w:rsidRPr="00F22539">
        <w:rPr>
          <w:rFonts w:eastAsia="Arial"/>
        </w:rPr>
        <w:t xml:space="preserve">, </w:t>
      </w:r>
      <w:proofErr w:type="spellStart"/>
      <w:r>
        <w:rPr>
          <w:rFonts w:eastAsia="Arial"/>
          <w:spacing w:val="16"/>
        </w:rPr>
        <w:t>Donnet</w:t>
      </w:r>
      <w:proofErr w:type="spellEnd"/>
      <w:r>
        <w:rPr>
          <w:rFonts w:eastAsia="Arial"/>
          <w:spacing w:val="16"/>
        </w:rPr>
        <w:t xml:space="preserve"> </w:t>
      </w:r>
      <w:r w:rsidRPr="00F22539">
        <w:rPr>
          <w:rFonts w:eastAsia="Arial"/>
        </w:rPr>
        <w:t>J</w:t>
      </w:r>
      <w:r w:rsidRPr="00F22539">
        <w:rPr>
          <w:rFonts w:eastAsia="Arial"/>
          <w:spacing w:val="-3"/>
        </w:rPr>
        <w:t>.</w:t>
      </w:r>
      <w:r>
        <w:rPr>
          <w:rFonts w:eastAsia="Arial"/>
        </w:rPr>
        <w:t xml:space="preserve">B., </w:t>
      </w:r>
      <w:r w:rsidRPr="00F22539">
        <w:rPr>
          <w:rFonts w:eastAsia="Arial"/>
        </w:rPr>
        <w:t xml:space="preserve">(1994). </w:t>
      </w:r>
      <w:r w:rsidRPr="00F22539">
        <w:rPr>
          <w:rFonts w:eastAsia="Arial"/>
          <w:spacing w:val="16"/>
        </w:rPr>
        <w:t xml:space="preserve"> </w:t>
      </w:r>
      <w:r w:rsidRPr="00F22539">
        <w:rPr>
          <w:rFonts w:eastAsia="Arial"/>
          <w:spacing w:val="-5"/>
        </w:rPr>
        <w:t>E</w:t>
      </w:r>
      <w:r w:rsidRPr="00F22539">
        <w:rPr>
          <w:rFonts w:eastAsia="Arial"/>
          <w:spacing w:val="1"/>
        </w:rPr>
        <w:t>f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</w:rPr>
        <w:t xml:space="preserve">ct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</w:rPr>
        <w:t xml:space="preserve">f </w:t>
      </w:r>
      <w:r w:rsidRPr="00F22539">
        <w:rPr>
          <w:rFonts w:eastAsia="Arial"/>
          <w:spacing w:val="-5"/>
        </w:rPr>
        <w:t>A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</w:rPr>
        <w:t>k</w:t>
      </w:r>
      <w:r w:rsidRPr="00F22539">
        <w:rPr>
          <w:rFonts w:eastAsia="Arial"/>
          <w:spacing w:val="-5"/>
        </w:rPr>
        <w:t>y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 xml:space="preserve">n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</w:rPr>
        <w:t xml:space="preserve">f 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l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 xml:space="preserve">ca </w:t>
      </w:r>
      <w:r w:rsidRPr="00F22539">
        <w:rPr>
          <w:rFonts w:eastAsia="Arial"/>
          <w:spacing w:val="-3"/>
        </w:rPr>
        <w:t>F</w:t>
      </w:r>
      <w:r w:rsidRPr="00F22539">
        <w:rPr>
          <w:rFonts w:eastAsia="Arial"/>
          <w:spacing w:val="-2"/>
        </w:rPr>
        <w:t>il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e</w:t>
      </w:r>
      <w:r>
        <w:rPr>
          <w:rFonts w:eastAsia="Arial"/>
        </w:rPr>
        <w:t xml:space="preserve">r </w:t>
      </w:r>
      <w:r w:rsidRPr="00F22539">
        <w:rPr>
          <w:rFonts w:eastAsia="Arial"/>
          <w:spacing w:val="-2"/>
        </w:rPr>
        <w:t>an</w:t>
      </w:r>
      <w:r w:rsidRPr="00F22539">
        <w:rPr>
          <w:rFonts w:eastAsia="Arial"/>
        </w:rPr>
        <w:t xml:space="preserve">d </w:t>
      </w:r>
      <w:r w:rsidRPr="00F22539">
        <w:rPr>
          <w:rFonts w:eastAsia="Arial"/>
          <w:spacing w:val="-2"/>
        </w:rPr>
        <w:t>Rubb</w:t>
      </w:r>
      <w:r w:rsidRPr="00F22539">
        <w:rPr>
          <w:rFonts w:eastAsia="Arial"/>
          <w:spacing w:val="3"/>
        </w:rPr>
        <w:t>e</w:t>
      </w:r>
      <w:r w:rsidRPr="00F22539">
        <w:rPr>
          <w:rFonts w:eastAsia="Arial"/>
        </w:rPr>
        <w:t xml:space="preserve">r </w:t>
      </w:r>
      <w:r w:rsidRPr="00F22539">
        <w:rPr>
          <w:rFonts w:eastAsia="Arial"/>
          <w:spacing w:val="-2"/>
        </w:rPr>
        <w:t>Re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6"/>
        </w:rPr>
        <w:t>n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rc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en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</w:rPr>
        <w:t>.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i/>
          <w:spacing w:val="-2"/>
        </w:rPr>
        <w:t>Rubbe</w:t>
      </w:r>
      <w:r w:rsidRPr="00F22539">
        <w:rPr>
          <w:rFonts w:eastAsia="Arial"/>
          <w:i/>
        </w:rPr>
        <w:t>r</w:t>
      </w:r>
      <w:r w:rsidRPr="00F22539">
        <w:rPr>
          <w:rFonts w:eastAsia="Arial"/>
          <w:i/>
          <w:spacing w:val="2"/>
        </w:rPr>
        <w:t xml:space="preserve"> </w:t>
      </w:r>
      <w:r w:rsidRPr="00F22539">
        <w:rPr>
          <w:rFonts w:eastAsia="Arial"/>
          <w:i/>
          <w:spacing w:val="-2"/>
        </w:rPr>
        <w:t>Ch</w:t>
      </w:r>
      <w:r w:rsidRPr="00F22539">
        <w:rPr>
          <w:rFonts w:eastAsia="Arial"/>
          <w:i/>
          <w:spacing w:val="-6"/>
        </w:rPr>
        <w:t>e</w:t>
      </w:r>
      <w:r w:rsidRPr="00F22539">
        <w:rPr>
          <w:rFonts w:eastAsia="Arial"/>
          <w:i/>
          <w:spacing w:val="5"/>
        </w:rPr>
        <w:t>m</w:t>
      </w:r>
      <w:r w:rsidRPr="00F22539">
        <w:rPr>
          <w:rFonts w:eastAsia="Arial"/>
          <w:i/>
        </w:rPr>
        <w:t xml:space="preserve">. </w:t>
      </w:r>
      <w:r w:rsidRPr="00F22539">
        <w:rPr>
          <w:rFonts w:eastAsia="Arial"/>
          <w:i/>
          <w:spacing w:val="1"/>
        </w:rPr>
        <w:t>T</w:t>
      </w:r>
      <w:r w:rsidRPr="00F22539">
        <w:rPr>
          <w:rFonts w:eastAsia="Arial"/>
          <w:i/>
          <w:spacing w:val="-2"/>
        </w:rPr>
        <w:t>e</w:t>
      </w:r>
      <w:r w:rsidRPr="00F22539">
        <w:rPr>
          <w:rFonts w:eastAsia="Arial"/>
          <w:i/>
        </w:rPr>
        <w:t>c</w:t>
      </w:r>
      <w:r w:rsidRPr="00F22539">
        <w:rPr>
          <w:rFonts w:eastAsia="Arial"/>
          <w:i/>
          <w:spacing w:val="-2"/>
        </w:rPr>
        <w:t>hnol</w:t>
      </w:r>
      <w:r w:rsidRPr="00F22539">
        <w:rPr>
          <w:rFonts w:eastAsia="Arial"/>
          <w:i/>
        </w:rPr>
        <w:t>.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2"/>
        </w:rPr>
        <w:t>67</w:t>
      </w:r>
      <w:r>
        <w:rPr>
          <w:rFonts w:eastAsia="Arial"/>
          <w:spacing w:val="1"/>
          <w:w w:val="101"/>
        </w:rPr>
        <w:t xml:space="preserve">: </w:t>
      </w:r>
      <w:r w:rsidRPr="00F22539">
        <w:rPr>
          <w:rFonts w:eastAsia="Arial"/>
          <w:spacing w:val="-2"/>
        </w:rPr>
        <w:t>834</w:t>
      </w:r>
      <w:r w:rsidR="00945AA2">
        <w:rPr>
          <w:rFonts w:eastAsia="Arial"/>
          <w:spacing w:val="-2"/>
        </w:rPr>
        <w:t xml:space="preserve"> – 844.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 w:rsidRPr="00F22539">
        <w:rPr>
          <w:rFonts w:eastAsia="Arial"/>
        </w:rPr>
        <w:t>Bry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on</w:t>
      </w:r>
      <w:proofErr w:type="spellEnd"/>
      <w:r w:rsidRPr="00F22539">
        <w:rPr>
          <w:rFonts w:eastAsia="Arial"/>
        </w:rPr>
        <w:t>,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>J.</w:t>
      </w:r>
      <w:r w:rsidRPr="00F22539">
        <w:rPr>
          <w:rFonts w:eastAsia="Arial"/>
          <w:spacing w:val="3"/>
        </w:rPr>
        <w:t xml:space="preserve"> </w:t>
      </w:r>
      <w:r w:rsidRPr="00F22539">
        <w:rPr>
          <w:rFonts w:eastAsia="Arial"/>
          <w:spacing w:val="-5"/>
        </w:rPr>
        <w:t>A</w:t>
      </w:r>
      <w:r w:rsidRPr="00F22539">
        <w:rPr>
          <w:rFonts w:eastAsia="Arial"/>
        </w:rPr>
        <w:t>.</w:t>
      </w:r>
      <w:r w:rsidR="00945AA2">
        <w:rPr>
          <w:rFonts w:eastAsia="Arial"/>
        </w:rPr>
        <w:t xml:space="preserve"> </w:t>
      </w:r>
      <w:r w:rsidRPr="00F22539">
        <w:rPr>
          <w:rFonts w:eastAsia="Arial"/>
        </w:rPr>
        <w:t xml:space="preserve">(1981). </w:t>
      </w:r>
      <w:r w:rsidRPr="00F22539">
        <w:rPr>
          <w:rFonts w:eastAsia="Arial"/>
          <w:spacing w:val="1"/>
        </w:rPr>
        <w:t>F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w</w:t>
      </w:r>
      <w:r w:rsidRPr="00F22539">
        <w:rPr>
          <w:rFonts w:eastAsia="Arial"/>
          <w:spacing w:val="-4"/>
        </w:rPr>
        <w:t xml:space="preserve"> </w:t>
      </w:r>
      <w:r w:rsidRPr="00F22539">
        <w:rPr>
          <w:rFonts w:eastAsia="Arial"/>
        </w:rPr>
        <w:t>Pr</w:t>
      </w:r>
      <w:r w:rsidRPr="00F22539">
        <w:rPr>
          <w:rFonts w:eastAsia="Arial"/>
          <w:spacing w:val="-2"/>
        </w:rPr>
        <w:t>ope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s</w:t>
      </w:r>
      <w:r w:rsidRPr="00F22539">
        <w:rPr>
          <w:rFonts w:eastAsia="Arial"/>
          <w:spacing w:val="-3"/>
        </w:rPr>
        <w:t xml:space="preserve"> 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f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>P</w:t>
      </w:r>
      <w:r w:rsidRPr="00F22539">
        <w:rPr>
          <w:rFonts w:eastAsia="Arial"/>
          <w:spacing w:val="-7"/>
        </w:rPr>
        <w:t>o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5"/>
        </w:rPr>
        <w:t>y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3"/>
        </w:rPr>
        <w:t xml:space="preserve"> </w:t>
      </w:r>
      <w:r w:rsidRPr="00F22539">
        <w:rPr>
          <w:rFonts w:eastAsia="Arial"/>
        </w:rPr>
        <w:t>M</w:t>
      </w:r>
      <w:r w:rsidRPr="00F22539">
        <w:rPr>
          <w:rFonts w:eastAsia="Arial"/>
          <w:spacing w:val="-2"/>
        </w:rPr>
        <w:t>el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,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2"/>
        </w:rPr>
        <w:t>2n</w:t>
      </w:r>
      <w:r w:rsidRPr="00F22539">
        <w:rPr>
          <w:rFonts w:eastAsia="Arial"/>
        </w:rPr>
        <w:t xml:space="preserve">d </w:t>
      </w:r>
      <w:r w:rsidRPr="00F22539">
        <w:rPr>
          <w:rFonts w:eastAsia="Arial"/>
          <w:spacing w:val="-5"/>
        </w:rPr>
        <w:t>E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1"/>
        </w:rPr>
        <w:t>.</w:t>
      </w:r>
      <w:r w:rsidRPr="00F22539">
        <w:rPr>
          <w:rFonts w:eastAsia="Arial"/>
        </w:rPr>
        <w:t>,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2"/>
        </w:rPr>
        <w:t>London</w:t>
      </w:r>
      <w:r w:rsidRPr="00F22539">
        <w:rPr>
          <w:rFonts w:eastAsia="Arial"/>
        </w:rPr>
        <w:t xml:space="preserve">: </w:t>
      </w:r>
      <w:r w:rsidRPr="00F22539">
        <w:rPr>
          <w:rFonts w:eastAsia="Arial"/>
          <w:spacing w:val="1"/>
        </w:rPr>
        <w:t>G</w:t>
      </w:r>
      <w:r w:rsidRPr="00F22539">
        <w:rPr>
          <w:rFonts w:eastAsia="Arial"/>
          <w:spacing w:val="-2"/>
        </w:rPr>
        <w:t>eo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g</w:t>
      </w:r>
      <w:r w:rsidRPr="00F22539">
        <w:rPr>
          <w:rFonts w:eastAsia="Arial"/>
        </w:rPr>
        <w:t xml:space="preserve">e </w:t>
      </w:r>
      <w:r w:rsidRPr="00F22539">
        <w:rPr>
          <w:rFonts w:eastAsia="Arial"/>
          <w:spacing w:val="1"/>
        </w:rPr>
        <w:t>G</w:t>
      </w:r>
      <w:r w:rsidRPr="00F22539">
        <w:rPr>
          <w:rFonts w:eastAsia="Arial"/>
          <w:spacing w:val="-2"/>
        </w:rPr>
        <w:t>od</w:t>
      </w:r>
      <w:r w:rsidRPr="00F22539">
        <w:rPr>
          <w:rFonts w:eastAsia="Arial"/>
          <w:spacing w:val="-6"/>
        </w:rPr>
        <w:t>w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.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 xml:space="preserve">   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r w:rsidRPr="00F22539">
        <w:rPr>
          <w:rFonts w:eastAsia="Arial"/>
          <w:spacing w:val="6"/>
        </w:rPr>
        <w:t>W</w:t>
      </w:r>
      <w:r w:rsidRPr="00F22539">
        <w:rPr>
          <w:rFonts w:eastAsia="Arial"/>
          <w:spacing w:val="-2"/>
        </w:rPr>
        <w:t>oo</w:t>
      </w:r>
      <w:r w:rsidRPr="00F22539">
        <w:rPr>
          <w:rFonts w:eastAsia="Arial"/>
          <w:spacing w:val="-6"/>
        </w:rPr>
        <w:t>d</w:t>
      </w:r>
      <w:r w:rsidRPr="00F22539">
        <w:rPr>
          <w:rFonts w:eastAsia="Arial"/>
        </w:rPr>
        <w:t xml:space="preserve">, A. </w:t>
      </w:r>
      <w:r w:rsidRPr="00F22539">
        <w:rPr>
          <w:rFonts w:eastAsia="Arial"/>
          <w:spacing w:val="3"/>
        </w:rPr>
        <w:t xml:space="preserve"> </w:t>
      </w:r>
      <w:r w:rsidRPr="00F22539">
        <w:rPr>
          <w:rFonts w:eastAsia="Arial"/>
        </w:rPr>
        <w:t>K</w:t>
      </w:r>
      <w:r w:rsidRPr="00F22539">
        <w:rPr>
          <w:rFonts w:eastAsia="Arial"/>
          <w:spacing w:val="-3"/>
        </w:rPr>
        <w:t>.</w:t>
      </w:r>
      <w:r w:rsidRPr="00F22539">
        <w:rPr>
          <w:rFonts w:eastAsia="Arial"/>
        </w:rPr>
        <w:t xml:space="preserve">, </w:t>
      </w:r>
      <w:r w:rsidRPr="00F22539">
        <w:rPr>
          <w:rFonts w:eastAsia="Arial"/>
          <w:spacing w:val="-2"/>
        </w:rPr>
        <w:t>Read</w:t>
      </w:r>
      <w:r w:rsidRPr="00F22539">
        <w:rPr>
          <w:rFonts w:eastAsia="Arial"/>
        </w:rPr>
        <w:t xml:space="preserve">, A. </w:t>
      </w:r>
      <w:r w:rsidRPr="00F22539">
        <w:rPr>
          <w:rFonts w:eastAsia="Arial"/>
          <w:spacing w:val="3"/>
        </w:rPr>
        <w:t xml:space="preserve"> </w:t>
      </w:r>
      <w:r w:rsidRPr="00F22539">
        <w:rPr>
          <w:rFonts w:eastAsia="Arial"/>
          <w:spacing w:val="1"/>
        </w:rPr>
        <w:t>G</w:t>
      </w:r>
      <w:r w:rsidRPr="00F22539">
        <w:rPr>
          <w:rFonts w:eastAsia="Arial"/>
        </w:rPr>
        <w:t>.</w:t>
      </w:r>
      <w:r w:rsidRPr="00F22539">
        <w:rPr>
          <w:rFonts w:eastAsia="Arial"/>
          <w:spacing w:val="52"/>
        </w:rPr>
        <w:t xml:space="preserve"> </w:t>
      </w:r>
      <w:r w:rsidRPr="00F22539">
        <w:rPr>
          <w:rFonts w:eastAsia="Arial"/>
          <w:spacing w:val="1"/>
        </w:rPr>
        <w:t>G</w:t>
      </w:r>
      <w:r w:rsidRPr="00F22539">
        <w:rPr>
          <w:rFonts w:eastAsia="Arial"/>
        </w:rPr>
        <w:t xml:space="preserve">. </w:t>
      </w:r>
      <w:r w:rsidRPr="00F22539">
        <w:rPr>
          <w:rFonts w:eastAsia="Arial"/>
          <w:spacing w:val="2"/>
        </w:rPr>
        <w:t xml:space="preserve"> </w:t>
      </w:r>
      <w:proofErr w:type="gramStart"/>
      <w:r w:rsidRPr="00F22539">
        <w:rPr>
          <w:rFonts w:eastAsia="Arial"/>
          <w:spacing w:val="-2"/>
        </w:rPr>
        <w:t>an</w:t>
      </w:r>
      <w:r w:rsidRPr="00F22539">
        <w:rPr>
          <w:rFonts w:eastAsia="Arial"/>
        </w:rPr>
        <w:t>d</w:t>
      </w:r>
      <w:proofErr w:type="gramEnd"/>
      <w:r w:rsidRPr="00F22539">
        <w:rPr>
          <w:rFonts w:eastAsia="Arial"/>
          <w:spacing w:val="53"/>
        </w:rPr>
        <w:t xml:space="preserve"> </w:t>
      </w:r>
      <w:proofErr w:type="spellStart"/>
      <w:r w:rsidRPr="00F22539">
        <w:rPr>
          <w:rFonts w:eastAsia="Arial"/>
          <w:spacing w:val="-2"/>
        </w:rPr>
        <w:t>L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  <w:spacing w:val="9"/>
        </w:rPr>
        <w:t>v</w:t>
      </w:r>
      <w:r w:rsidRPr="00F22539">
        <w:rPr>
          <w:rFonts w:eastAsia="Arial"/>
          <w:spacing w:val="-2"/>
        </w:rPr>
        <w:t>eg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  <w:spacing w:val="9"/>
        </w:rPr>
        <w:t>v</w:t>
      </w:r>
      <w:r w:rsidRPr="00F22539">
        <w:rPr>
          <w:rFonts w:eastAsia="Arial"/>
          <w:spacing w:val="-6"/>
        </w:rPr>
        <w:t>e</w:t>
      </w:r>
      <w:proofErr w:type="spellEnd"/>
      <w:r w:rsidRPr="00F22539">
        <w:rPr>
          <w:rFonts w:eastAsia="Arial"/>
        </w:rPr>
        <w:t xml:space="preserve">, 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</w:rPr>
        <w:t>J.</w:t>
      </w:r>
      <w:r w:rsidRPr="00F22539">
        <w:rPr>
          <w:rFonts w:eastAsia="Arial"/>
          <w:spacing w:val="51"/>
        </w:rPr>
        <w:t xml:space="preserve"> </w:t>
      </w:r>
      <w:r w:rsidRPr="00F22539">
        <w:rPr>
          <w:rFonts w:eastAsia="Arial"/>
          <w:spacing w:val="-3"/>
        </w:rPr>
        <w:t>G</w:t>
      </w:r>
      <w:r w:rsidRPr="00F22539">
        <w:rPr>
          <w:rFonts w:eastAsia="Arial"/>
        </w:rPr>
        <w:t xml:space="preserve">. 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</w:rPr>
        <w:t>A.</w:t>
      </w:r>
      <w:r w:rsidR="00945AA2">
        <w:rPr>
          <w:rFonts w:eastAsia="Arial"/>
        </w:rPr>
        <w:t xml:space="preserve"> </w:t>
      </w:r>
      <w:r w:rsidRPr="00F22539">
        <w:rPr>
          <w:rFonts w:eastAsia="Arial"/>
        </w:rPr>
        <w:t xml:space="preserve">(1989). </w:t>
      </w:r>
      <w:r w:rsidRPr="00F22539">
        <w:rPr>
          <w:rFonts w:eastAsia="Arial"/>
          <w:spacing w:val="3"/>
        </w:rPr>
        <w:t xml:space="preserve"> </w:t>
      </w:r>
      <w:r w:rsidRPr="00F22539">
        <w:rPr>
          <w:rFonts w:eastAsia="Arial"/>
          <w:spacing w:val="-5"/>
        </w:rPr>
        <w:t>E</w:t>
      </w:r>
      <w:r w:rsidRPr="00F22539">
        <w:rPr>
          <w:rFonts w:eastAsia="Arial"/>
          <w:spacing w:val="1"/>
        </w:rPr>
        <w:t>f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</w:rPr>
        <w:t xml:space="preserve">ct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</w:rPr>
        <w:t xml:space="preserve">f </w:t>
      </w:r>
      <w:proofErr w:type="spellStart"/>
      <w:r w:rsidRPr="00F22539">
        <w:rPr>
          <w:rFonts w:eastAsia="Arial"/>
          <w:spacing w:val="-2"/>
        </w:rPr>
        <w:t>Rheo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proofErr w:type="spellEnd"/>
      <w:r w:rsidRPr="00F22539">
        <w:rPr>
          <w:rFonts w:eastAsia="Arial"/>
        </w:rPr>
        <w:t xml:space="preserve"> </w:t>
      </w:r>
      <w:r w:rsidRPr="00F22539">
        <w:rPr>
          <w:rFonts w:eastAsia="Arial"/>
          <w:spacing w:val="-2"/>
        </w:rPr>
        <w:t>De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g</w:t>
      </w:r>
      <w:r w:rsidRPr="00F22539">
        <w:rPr>
          <w:rFonts w:eastAsia="Arial"/>
        </w:rPr>
        <w:t>n</w:t>
      </w:r>
      <w:r w:rsidRPr="00F22539">
        <w:rPr>
          <w:rFonts w:eastAsia="Arial"/>
          <w:spacing w:val="53"/>
        </w:rPr>
        <w:t xml:space="preserve"> 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53"/>
        </w:rPr>
        <w:t xml:space="preserve">    </w:t>
      </w:r>
      <w:r w:rsidRPr="00F22539">
        <w:rPr>
          <w:rFonts w:eastAsia="Arial"/>
          <w:spacing w:val="1"/>
          <w:w w:val="101"/>
        </w:rPr>
        <w:t>t</w:t>
      </w:r>
      <w:r w:rsidRPr="00F22539">
        <w:rPr>
          <w:rFonts w:eastAsia="Arial"/>
          <w:spacing w:val="3"/>
        </w:rPr>
        <w:t>h</w:t>
      </w:r>
      <w:r w:rsidRPr="00F22539">
        <w:rPr>
          <w:rFonts w:eastAsia="Arial"/>
        </w:rPr>
        <w:t>e M</w:t>
      </w:r>
      <w:r w:rsidRPr="00F22539">
        <w:rPr>
          <w:rFonts w:eastAsia="Arial"/>
          <w:spacing w:val="-2"/>
        </w:rPr>
        <w:t>ea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u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en</w:t>
      </w:r>
      <w:r w:rsidRPr="00F22539">
        <w:rPr>
          <w:rFonts w:eastAsia="Arial"/>
        </w:rPr>
        <w:t>t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</w:rPr>
        <w:t>f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h</w:t>
      </w:r>
      <w:r w:rsidRPr="00F22539">
        <w:rPr>
          <w:rFonts w:eastAsia="Arial"/>
        </w:rPr>
        <w:t>e</w:t>
      </w:r>
      <w:r w:rsidRPr="00F22539">
        <w:rPr>
          <w:rFonts w:eastAsia="Arial"/>
          <w:spacing w:val="-3"/>
        </w:rPr>
        <w:t xml:space="preserve"> F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w</w:t>
      </w:r>
      <w:r w:rsidRPr="00F22539">
        <w:rPr>
          <w:rFonts w:eastAsia="Arial"/>
          <w:spacing w:val="-4"/>
        </w:rPr>
        <w:t xml:space="preserve"> </w:t>
      </w:r>
      <w:r w:rsidRPr="00F22539">
        <w:rPr>
          <w:rFonts w:eastAsia="Arial"/>
        </w:rPr>
        <w:t>Pr</w:t>
      </w:r>
      <w:r w:rsidRPr="00F22539">
        <w:rPr>
          <w:rFonts w:eastAsia="Arial"/>
          <w:spacing w:val="-2"/>
        </w:rPr>
        <w:t>ope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s</w:t>
      </w:r>
      <w:r w:rsidRPr="00F22539">
        <w:rPr>
          <w:rFonts w:eastAsia="Arial"/>
          <w:spacing w:val="-3"/>
        </w:rPr>
        <w:t xml:space="preserve"> 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f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</w:rPr>
        <w:t>P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5"/>
        </w:rPr>
        <w:t>y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</w:rPr>
        <w:t>M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 xml:space="preserve">. </w:t>
      </w:r>
      <w:r w:rsidRPr="00F22539">
        <w:rPr>
          <w:rFonts w:eastAsia="Arial"/>
          <w:spacing w:val="2"/>
        </w:rPr>
        <w:t xml:space="preserve"> </w:t>
      </w:r>
      <w:r w:rsidRPr="00945AA2">
        <w:rPr>
          <w:rFonts w:eastAsia="Arial"/>
          <w:i/>
          <w:spacing w:val="-2"/>
        </w:rPr>
        <w:t>Rubbe</w:t>
      </w:r>
      <w:r w:rsidRPr="00945AA2">
        <w:rPr>
          <w:rFonts w:eastAsia="Arial"/>
          <w:i/>
        </w:rPr>
        <w:t>r</w:t>
      </w:r>
      <w:r w:rsidRPr="00945AA2">
        <w:rPr>
          <w:rFonts w:eastAsia="Arial"/>
          <w:i/>
          <w:spacing w:val="2"/>
        </w:rPr>
        <w:t xml:space="preserve"> </w:t>
      </w:r>
      <w:r w:rsidRPr="00945AA2">
        <w:rPr>
          <w:rFonts w:eastAsia="Arial"/>
          <w:i/>
        </w:rPr>
        <w:t>Pr</w:t>
      </w:r>
      <w:r w:rsidRPr="00945AA2">
        <w:rPr>
          <w:rFonts w:eastAsia="Arial"/>
          <w:i/>
          <w:spacing w:val="-2"/>
        </w:rPr>
        <w:t>o</w:t>
      </w:r>
      <w:r w:rsidRPr="00945AA2">
        <w:rPr>
          <w:rFonts w:eastAsia="Arial"/>
          <w:i/>
        </w:rPr>
        <w:t>c</w:t>
      </w:r>
      <w:r w:rsidRPr="00945AA2">
        <w:rPr>
          <w:rFonts w:eastAsia="Arial"/>
          <w:i/>
          <w:spacing w:val="-2"/>
        </w:rPr>
        <w:t>e</w:t>
      </w:r>
      <w:r w:rsidRPr="00945AA2">
        <w:rPr>
          <w:rFonts w:eastAsia="Arial"/>
          <w:i/>
          <w:spacing w:val="-5"/>
        </w:rPr>
        <w:t>s</w:t>
      </w:r>
      <w:r w:rsidRPr="00945AA2">
        <w:rPr>
          <w:rFonts w:eastAsia="Arial"/>
          <w:i/>
        </w:rPr>
        <w:t>s</w:t>
      </w:r>
      <w:r w:rsidRPr="00945AA2">
        <w:rPr>
          <w:rFonts w:eastAsia="Arial"/>
          <w:i/>
          <w:spacing w:val="-3"/>
        </w:rPr>
        <w:t xml:space="preserve"> </w:t>
      </w:r>
      <w:proofErr w:type="spellStart"/>
      <w:r w:rsidRPr="00945AA2">
        <w:rPr>
          <w:rFonts w:eastAsia="Arial"/>
          <w:i/>
        </w:rPr>
        <w:t>A</w:t>
      </w:r>
      <w:r w:rsidRPr="00945AA2">
        <w:rPr>
          <w:rFonts w:eastAsia="Arial"/>
          <w:i/>
          <w:spacing w:val="-2"/>
        </w:rPr>
        <w:t>pp</w:t>
      </w:r>
      <w:r w:rsidRPr="00945AA2">
        <w:rPr>
          <w:rFonts w:eastAsia="Arial"/>
          <w:i/>
          <w:spacing w:val="3"/>
        </w:rPr>
        <w:t>l</w:t>
      </w:r>
      <w:proofErr w:type="spellEnd"/>
      <w:r w:rsidR="00945AA2">
        <w:rPr>
          <w:rFonts w:eastAsia="Arial"/>
          <w:w w:val="101"/>
        </w:rPr>
        <w:t xml:space="preserve"> </w:t>
      </w:r>
      <w:r w:rsidRPr="00F22539">
        <w:rPr>
          <w:rFonts w:eastAsia="Arial"/>
          <w:spacing w:val="-2"/>
        </w:rPr>
        <w:t>12</w:t>
      </w:r>
      <w:r w:rsidRPr="00F22539">
        <w:rPr>
          <w:rFonts w:eastAsia="Arial"/>
        </w:rPr>
        <w:t>(</w:t>
      </w:r>
      <w:r w:rsidRPr="00F22539">
        <w:rPr>
          <w:rFonts w:eastAsia="Arial"/>
          <w:spacing w:val="-2"/>
        </w:rPr>
        <w:t>1</w:t>
      </w:r>
      <w:r w:rsidR="00945AA2">
        <w:rPr>
          <w:rFonts w:eastAsia="Arial"/>
        </w:rPr>
        <w:t xml:space="preserve">): </w:t>
      </w:r>
      <w:r w:rsidRPr="00F22539">
        <w:rPr>
          <w:rFonts w:eastAsia="Arial"/>
          <w:spacing w:val="-2"/>
        </w:rPr>
        <w:t>1</w:t>
      </w:r>
      <w:r w:rsidRPr="00F22539">
        <w:rPr>
          <w:rFonts w:eastAsia="Arial"/>
          <w:spacing w:val="-1"/>
        </w:rPr>
        <w:t>5</w:t>
      </w:r>
      <w:r w:rsidRPr="00F22539">
        <w:rPr>
          <w:rFonts w:eastAsia="Arial"/>
        </w:rPr>
        <w:t>-</w:t>
      </w:r>
      <w:r w:rsidRPr="00F22539">
        <w:rPr>
          <w:rFonts w:eastAsia="Arial"/>
          <w:spacing w:val="-2"/>
        </w:rPr>
        <w:t>20.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r w:rsidRPr="00F22539">
        <w:rPr>
          <w:rFonts w:eastAsia="Arial"/>
          <w:spacing w:val="1"/>
        </w:rPr>
        <w:t>I</w:t>
      </w:r>
      <w:r w:rsidRPr="00F22539">
        <w:rPr>
          <w:rFonts w:eastAsia="Arial"/>
        </w:rPr>
        <w:t>SO</w:t>
      </w:r>
      <w:r w:rsidRPr="00F22539">
        <w:rPr>
          <w:rFonts w:eastAsia="Arial"/>
          <w:spacing w:val="29"/>
        </w:rPr>
        <w:t xml:space="preserve"> </w:t>
      </w:r>
      <w:r w:rsidRPr="00F22539">
        <w:rPr>
          <w:rFonts w:eastAsia="Arial"/>
          <w:spacing w:val="-2"/>
        </w:rPr>
        <w:t>28</w:t>
      </w:r>
      <w:r w:rsidRPr="00F22539">
        <w:rPr>
          <w:rFonts w:eastAsia="Arial"/>
          <w:spacing w:val="-1"/>
        </w:rPr>
        <w:t>9</w:t>
      </w:r>
      <w:r w:rsidRPr="00F22539">
        <w:rPr>
          <w:rFonts w:eastAsia="Arial"/>
        </w:rPr>
        <w:t>-</w:t>
      </w:r>
      <w:r w:rsidRPr="00F22539">
        <w:rPr>
          <w:rFonts w:eastAsia="Arial"/>
          <w:spacing w:val="-2"/>
        </w:rPr>
        <w:t>1</w:t>
      </w:r>
      <w:proofErr w:type="gramStart"/>
      <w:r w:rsidRPr="00F22539">
        <w:rPr>
          <w:rFonts w:eastAsia="Arial"/>
        </w:rPr>
        <w:t>.</w:t>
      </w:r>
      <w:r w:rsidR="00945AA2">
        <w:rPr>
          <w:rFonts w:eastAsia="Arial"/>
          <w:spacing w:val="33"/>
        </w:rPr>
        <w:t>(</w:t>
      </w:r>
      <w:proofErr w:type="gramEnd"/>
      <w:r w:rsidR="00945AA2">
        <w:rPr>
          <w:rFonts w:eastAsia="Arial"/>
          <w:spacing w:val="33"/>
        </w:rPr>
        <w:t>2005</w:t>
      </w:r>
      <w:r w:rsidRPr="00F22539">
        <w:rPr>
          <w:rFonts w:eastAsia="Arial"/>
          <w:spacing w:val="33"/>
        </w:rPr>
        <w:t>).</w:t>
      </w:r>
      <w:r w:rsidRPr="00F22539">
        <w:rPr>
          <w:rFonts w:eastAsia="Arial"/>
          <w:spacing w:val="-2"/>
        </w:rPr>
        <w:t>De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</w:rPr>
        <w:t>m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na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on</w:t>
      </w:r>
      <w:r w:rsidRPr="00F22539">
        <w:rPr>
          <w:rFonts w:eastAsia="Arial"/>
        </w:rPr>
        <w:t>s</w:t>
      </w:r>
      <w:r w:rsidRPr="00F22539">
        <w:rPr>
          <w:rFonts w:eastAsia="Arial"/>
          <w:spacing w:val="27"/>
        </w:rPr>
        <w:t xml:space="preserve"> </w:t>
      </w:r>
      <w:r w:rsidRPr="00F22539">
        <w:rPr>
          <w:rFonts w:eastAsia="Arial"/>
          <w:spacing w:val="-2"/>
        </w:rPr>
        <w:t>U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r w:rsidRPr="00F22539">
        <w:rPr>
          <w:rFonts w:eastAsia="Arial"/>
          <w:spacing w:val="29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29"/>
        </w:rPr>
        <w:t xml:space="preserve"> </w:t>
      </w:r>
      <w:r w:rsidRPr="00F22539">
        <w:rPr>
          <w:rFonts w:eastAsia="Arial"/>
        </w:rPr>
        <w:t>S</w:t>
      </w:r>
      <w:r w:rsidRPr="00F22539">
        <w:rPr>
          <w:rFonts w:eastAsia="Arial"/>
          <w:spacing w:val="-2"/>
        </w:rPr>
        <w:t>hea</w:t>
      </w:r>
      <w:r w:rsidRPr="00F22539">
        <w:rPr>
          <w:rFonts w:eastAsia="Arial"/>
        </w:rPr>
        <w:t>r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r w:rsidRPr="00F22539">
        <w:rPr>
          <w:rFonts w:eastAsia="Arial"/>
          <w:spacing w:val="29"/>
        </w:rPr>
        <w:t xml:space="preserve"> 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c</w:t>
      </w:r>
      <w:r w:rsidRPr="00F22539">
        <w:rPr>
          <w:rFonts w:eastAsia="Arial"/>
          <w:spacing w:val="30"/>
        </w:rPr>
        <w:t xml:space="preserve"> </w:t>
      </w:r>
      <w:r w:rsidRPr="00F22539">
        <w:rPr>
          <w:rFonts w:eastAsia="Arial"/>
          <w:spacing w:val="-5"/>
        </w:rPr>
        <w:t>V</w:t>
      </w:r>
      <w:r w:rsidRPr="00F22539">
        <w:rPr>
          <w:rFonts w:eastAsia="Arial"/>
          <w:spacing w:val="-2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c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3"/>
        </w:rPr>
        <w:t>r</w:t>
      </w:r>
      <w:r w:rsidRPr="00F22539">
        <w:rPr>
          <w:rFonts w:eastAsia="Arial"/>
        </w:rPr>
        <w:t>-P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</w:rPr>
        <w:t>rt</w:t>
      </w:r>
      <w:r w:rsidRPr="00F22539">
        <w:rPr>
          <w:rFonts w:eastAsia="Arial"/>
          <w:spacing w:val="29"/>
        </w:rPr>
        <w:t xml:space="preserve"> </w:t>
      </w:r>
      <w:r w:rsidRPr="00F22539">
        <w:rPr>
          <w:rFonts w:eastAsia="Arial"/>
          <w:spacing w:val="-2"/>
        </w:rPr>
        <w:t>1</w:t>
      </w:r>
      <w:r w:rsidRPr="00F22539">
        <w:rPr>
          <w:rFonts w:eastAsia="Arial"/>
        </w:rPr>
        <w:t>:</w:t>
      </w:r>
      <w:r w:rsidRPr="00F22539">
        <w:rPr>
          <w:rFonts w:eastAsia="Arial"/>
          <w:spacing w:val="33"/>
        </w:rPr>
        <w:t xml:space="preserve"> </w:t>
      </w:r>
      <w:r w:rsidRPr="00F22539">
        <w:rPr>
          <w:rFonts w:eastAsia="Arial"/>
          <w:spacing w:val="-2"/>
        </w:rPr>
        <w:t>De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</w:rPr>
        <w:t>m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  <w:spacing w:val="-6"/>
        </w:rPr>
        <w:t>a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31"/>
        </w:rPr>
        <w:t xml:space="preserve">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</w:rPr>
        <w:t>f</w:t>
      </w:r>
      <w:r w:rsidRPr="00F22539">
        <w:rPr>
          <w:rFonts w:eastAsia="Arial"/>
          <w:spacing w:val="33"/>
        </w:rPr>
        <w:t xml:space="preserve"> </w:t>
      </w:r>
      <w:r w:rsidRPr="00F22539">
        <w:rPr>
          <w:rFonts w:eastAsia="Arial"/>
        </w:rPr>
        <w:t>M</w:t>
      </w:r>
      <w:r w:rsidRPr="00F22539">
        <w:rPr>
          <w:rFonts w:eastAsia="Arial"/>
          <w:spacing w:val="-2"/>
        </w:rPr>
        <w:t>oone</w:t>
      </w:r>
      <w:r w:rsidRPr="00F22539">
        <w:rPr>
          <w:rFonts w:eastAsia="Arial"/>
        </w:rPr>
        <w:t>y V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c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 xml:space="preserve">y, </w:t>
      </w:r>
      <w:r w:rsidRPr="00F22539">
        <w:rPr>
          <w:rFonts w:eastAsia="Arial"/>
          <w:spacing w:val="1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na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ona</w:t>
      </w:r>
      <w:r w:rsidRPr="00F22539">
        <w:rPr>
          <w:rFonts w:eastAsia="Arial"/>
        </w:rPr>
        <w:t>l</w:t>
      </w:r>
      <w:r w:rsidRPr="00F22539">
        <w:rPr>
          <w:rFonts w:eastAsia="Arial"/>
          <w:spacing w:val="2"/>
        </w:rPr>
        <w:t xml:space="preserve"> </w:t>
      </w:r>
      <w:proofErr w:type="spellStart"/>
      <w:r w:rsidRPr="00F22539">
        <w:rPr>
          <w:rFonts w:eastAsia="Arial"/>
          <w:spacing w:val="1"/>
        </w:rPr>
        <w:t>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ga</w:t>
      </w:r>
      <w:r w:rsidRPr="00F22539">
        <w:rPr>
          <w:rFonts w:eastAsia="Arial"/>
          <w:spacing w:val="-6"/>
        </w:rPr>
        <w:t>n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proofErr w:type="spellEnd"/>
      <w:r w:rsidRPr="00F22539">
        <w:rPr>
          <w:rFonts w:eastAsia="Arial"/>
          <w:spacing w:val="-3"/>
        </w:rPr>
        <w:t xml:space="preserve"> 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 xml:space="preserve"> </w:t>
      </w:r>
      <w:proofErr w:type="spellStart"/>
      <w:r w:rsidRPr="00F22539">
        <w:rPr>
          <w:rFonts w:eastAsia="Arial"/>
        </w:rPr>
        <w:t>S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anda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  <w:spacing w:val="-2"/>
        </w:rPr>
        <w:t>n</w:t>
      </w:r>
      <w:proofErr w:type="spellEnd"/>
      <w:r w:rsidRPr="00F22539">
        <w:rPr>
          <w:rFonts w:eastAsia="Arial"/>
        </w:rPr>
        <w:t>.</w:t>
      </w:r>
      <w:r w:rsidRPr="00F22539">
        <w:rPr>
          <w:rFonts w:eastAsia="Arial"/>
          <w:spacing w:val="6"/>
        </w:rPr>
        <w:t xml:space="preserve"> 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 w:rsidRPr="00F22539">
        <w:rPr>
          <w:rFonts w:eastAsia="Arial"/>
        </w:rPr>
        <w:t>Az</w:t>
      </w:r>
      <w:r w:rsidRPr="00F22539">
        <w:rPr>
          <w:rFonts w:eastAsia="Arial"/>
          <w:spacing w:val="-7"/>
        </w:rPr>
        <w:t>e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</w:rPr>
        <w:t>i</w:t>
      </w:r>
      <w:proofErr w:type="spellEnd"/>
      <w:r w:rsidRPr="00F22539">
        <w:rPr>
          <w:rFonts w:eastAsia="Arial"/>
          <w:spacing w:val="38"/>
        </w:rPr>
        <w:t xml:space="preserve"> </w:t>
      </w:r>
      <w:proofErr w:type="spellStart"/>
      <w:r w:rsidRPr="00F22539">
        <w:rPr>
          <w:rFonts w:eastAsia="Arial"/>
        </w:rPr>
        <w:t>S</w:t>
      </w:r>
      <w:r w:rsidRPr="00F22539">
        <w:rPr>
          <w:rFonts w:eastAsia="Arial"/>
          <w:spacing w:val="-7"/>
        </w:rPr>
        <w:t>a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u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1"/>
        </w:rPr>
        <w:t>i</w:t>
      </w:r>
      <w:proofErr w:type="spellEnd"/>
      <w:r w:rsidRPr="00F22539">
        <w:rPr>
          <w:rFonts w:eastAsia="Arial"/>
        </w:rPr>
        <w:t>. (2009)</w:t>
      </w:r>
      <w:r w:rsidRPr="00F22539">
        <w:rPr>
          <w:rFonts w:eastAsia="Arial"/>
          <w:spacing w:val="38"/>
        </w:rPr>
        <w:t xml:space="preserve"> </w:t>
      </w:r>
      <w:r w:rsidRPr="00F22539">
        <w:rPr>
          <w:rFonts w:eastAsia="Arial"/>
        </w:rPr>
        <w:t>An</w:t>
      </w:r>
      <w:r w:rsidRPr="00F22539">
        <w:rPr>
          <w:rFonts w:eastAsia="Arial"/>
          <w:spacing w:val="33"/>
        </w:rPr>
        <w:t xml:space="preserve"> </w:t>
      </w:r>
      <w:r w:rsidRPr="00F22539">
        <w:rPr>
          <w:rFonts w:eastAsia="Arial"/>
          <w:spacing w:val="1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odu</w:t>
      </w:r>
      <w:r w:rsidRPr="00F22539">
        <w:rPr>
          <w:rFonts w:eastAsia="Arial"/>
        </w:rPr>
        <w:t>c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36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>o</w:t>
      </w:r>
      <w:r w:rsidRPr="00F22539">
        <w:rPr>
          <w:rFonts w:eastAsia="Arial"/>
          <w:spacing w:val="35"/>
        </w:rPr>
        <w:t xml:space="preserve"> </w:t>
      </w:r>
      <w:r w:rsidRPr="00F22539">
        <w:rPr>
          <w:rFonts w:eastAsia="Arial"/>
        </w:rPr>
        <w:t>P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5"/>
        </w:rPr>
        <w:t>y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35"/>
        </w:rPr>
        <w:t xml:space="preserve"> </w:t>
      </w:r>
      <w:r w:rsidRPr="00F22539">
        <w:rPr>
          <w:rFonts w:eastAsia="Arial"/>
        </w:rPr>
        <w:t>S</w:t>
      </w:r>
      <w:r w:rsidRPr="00F22539">
        <w:rPr>
          <w:rFonts w:eastAsia="Arial"/>
          <w:spacing w:val="-5"/>
        </w:rPr>
        <w:t>c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en</w:t>
      </w:r>
      <w:r w:rsidRPr="00F22539">
        <w:rPr>
          <w:rFonts w:eastAsia="Arial"/>
        </w:rPr>
        <w:t>ce</w:t>
      </w:r>
      <w:r w:rsidRPr="00F22539">
        <w:rPr>
          <w:rFonts w:eastAsia="Arial"/>
          <w:spacing w:val="34"/>
        </w:rPr>
        <w:t xml:space="preserve"> </w:t>
      </w:r>
      <w:r w:rsidRPr="00F22539">
        <w:rPr>
          <w:rFonts w:eastAsia="Arial"/>
          <w:spacing w:val="-2"/>
        </w:rPr>
        <w:t>an</w:t>
      </w:r>
      <w:r w:rsidRPr="00F22539">
        <w:rPr>
          <w:rFonts w:eastAsia="Arial"/>
        </w:rPr>
        <w:t>d</w:t>
      </w:r>
      <w:r w:rsidRPr="00F22539">
        <w:rPr>
          <w:rFonts w:eastAsia="Arial"/>
          <w:spacing w:val="34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c</w:t>
      </w:r>
      <w:r w:rsidRPr="00F22539">
        <w:rPr>
          <w:rFonts w:eastAsia="Arial"/>
          <w:spacing w:val="-2"/>
        </w:rPr>
        <w:t>hno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og</w:t>
      </w:r>
      <w:r w:rsidRPr="00F22539">
        <w:rPr>
          <w:rFonts w:eastAsia="Arial"/>
        </w:rPr>
        <w:t>y,</w:t>
      </w:r>
      <w:r w:rsidRPr="00F22539">
        <w:rPr>
          <w:rFonts w:eastAsia="Arial"/>
          <w:spacing w:val="37"/>
        </w:rPr>
        <w:t xml:space="preserve"> </w:t>
      </w:r>
      <w:r w:rsidRPr="00F22539">
        <w:rPr>
          <w:rFonts w:eastAsia="Arial"/>
          <w:spacing w:val="-2"/>
        </w:rPr>
        <w:t>U</w:t>
      </w:r>
      <w:r w:rsidRPr="00F22539">
        <w:rPr>
          <w:rFonts w:eastAsia="Arial"/>
        </w:rPr>
        <w:t>PE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A</w:t>
      </w:r>
      <w:r w:rsidRPr="00F22539">
        <w:rPr>
          <w:rFonts w:eastAsia="Arial"/>
          <w:spacing w:val="35"/>
        </w:rPr>
        <w:t xml:space="preserve"> </w:t>
      </w:r>
      <w:proofErr w:type="gramStart"/>
      <w:r w:rsidRPr="00F22539">
        <w:rPr>
          <w:rFonts w:eastAsia="Arial"/>
          <w:spacing w:val="-2"/>
        </w:rPr>
        <w:t>U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</w:rPr>
        <w:t>M.:</w:t>
      </w:r>
      <w:r w:rsidRPr="00F22539">
        <w:rPr>
          <w:rFonts w:eastAsia="Arial"/>
          <w:spacing w:val="-2"/>
        </w:rPr>
        <w:t>166</w:t>
      </w:r>
      <w:proofErr w:type="gramEnd"/>
      <w:r w:rsidRPr="00F22539">
        <w:rPr>
          <w:rFonts w:eastAsia="Arial"/>
        </w:rPr>
        <w:t>-</w:t>
      </w:r>
      <w:r w:rsidRPr="00F22539">
        <w:rPr>
          <w:rFonts w:eastAsia="Arial"/>
          <w:spacing w:val="-2"/>
        </w:rPr>
        <w:t>169.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 w:rsidRPr="00F22539">
        <w:rPr>
          <w:rFonts w:eastAsia="Arial"/>
        </w:rPr>
        <w:t>M</w:t>
      </w:r>
      <w:r w:rsidRPr="00F22539">
        <w:rPr>
          <w:rFonts w:eastAsia="Arial"/>
          <w:spacing w:val="-2"/>
        </w:rPr>
        <w:t>en</w:t>
      </w:r>
      <w:r w:rsidRPr="00F22539">
        <w:rPr>
          <w:rFonts w:eastAsia="Arial"/>
          <w:spacing w:val="-1"/>
        </w:rPr>
        <w:t>g</w:t>
      </w:r>
      <w:proofErr w:type="spellEnd"/>
      <w:r w:rsidRPr="00F22539">
        <w:rPr>
          <w:rFonts w:eastAsia="Arial"/>
        </w:rPr>
        <w:t>-J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</w:rPr>
        <w:t xml:space="preserve">o </w:t>
      </w:r>
      <w:r w:rsidRPr="00F22539">
        <w:rPr>
          <w:rFonts w:eastAsia="Arial"/>
          <w:spacing w:val="11"/>
        </w:rPr>
        <w:t>W</w:t>
      </w:r>
      <w:r w:rsidR="00945AA2">
        <w:rPr>
          <w:rFonts w:eastAsia="Arial"/>
          <w:spacing w:val="-2"/>
        </w:rPr>
        <w:t>.</w:t>
      </w:r>
      <w:r w:rsidRPr="00F22539">
        <w:rPr>
          <w:rFonts w:eastAsia="Arial"/>
        </w:rPr>
        <w:t>,</w:t>
      </w:r>
      <w:r w:rsidRPr="00F22539">
        <w:rPr>
          <w:rFonts w:eastAsia="Arial"/>
          <w:spacing w:val="9"/>
        </w:rPr>
        <w:t xml:space="preserve"> </w:t>
      </w:r>
      <w:proofErr w:type="spellStart"/>
      <w:r w:rsidRPr="00F22539">
        <w:rPr>
          <w:rFonts w:eastAsia="Arial"/>
        </w:rPr>
        <w:t>P</w:t>
      </w:r>
      <w:r w:rsidRPr="00F22539">
        <w:rPr>
          <w:rFonts w:eastAsia="Arial"/>
          <w:spacing w:val="-7"/>
        </w:rPr>
        <w:t>h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proofErr w:type="spellEnd"/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1"/>
        </w:rPr>
        <w:t>Z</w:t>
      </w:r>
      <w:r w:rsidR="00945AA2">
        <w:rPr>
          <w:rFonts w:eastAsia="Arial"/>
          <w:spacing w:val="-2"/>
        </w:rPr>
        <w:t>.</w:t>
      </w:r>
      <w:r w:rsidRPr="00F22539">
        <w:rPr>
          <w:rFonts w:eastAsia="Arial"/>
          <w:spacing w:val="9"/>
        </w:rPr>
        <w:t xml:space="preserve"> </w:t>
      </w:r>
      <w:r w:rsidR="00945AA2">
        <w:rPr>
          <w:rFonts w:eastAsia="Arial"/>
        </w:rPr>
        <w:t>a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d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</w:rPr>
        <w:t>K</w:t>
      </w:r>
      <w:r w:rsidRPr="00F22539">
        <w:rPr>
          <w:rFonts w:eastAsia="Arial"/>
          <w:spacing w:val="-2"/>
        </w:rPr>
        <w:t>h</w:t>
      </w:r>
      <w:r w:rsidRPr="00F22539">
        <w:rPr>
          <w:rFonts w:eastAsia="Arial"/>
          <w:spacing w:val="-6"/>
        </w:rPr>
        <w:t>a</w:t>
      </w:r>
      <w:r w:rsidRPr="00F22539">
        <w:rPr>
          <w:rFonts w:eastAsia="Arial"/>
          <w:spacing w:val="3"/>
        </w:rPr>
        <w:t>li</w:t>
      </w:r>
      <w:r w:rsidRPr="00F22539">
        <w:rPr>
          <w:rFonts w:eastAsia="Arial"/>
        </w:rPr>
        <w:t>d</w:t>
      </w:r>
      <w:r w:rsidR="00945AA2">
        <w:rPr>
          <w:rFonts w:eastAsia="Arial"/>
          <w:spacing w:val="4"/>
        </w:rPr>
        <w:t xml:space="preserve"> M.</w:t>
      </w:r>
      <w:r w:rsidRPr="00F22539">
        <w:rPr>
          <w:rFonts w:eastAsia="Arial"/>
          <w:spacing w:val="13"/>
        </w:rPr>
        <w:t xml:space="preserve"> (2000). </w:t>
      </w:r>
      <w:r w:rsidRPr="00F22539">
        <w:rPr>
          <w:rFonts w:eastAsia="Arial"/>
          <w:spacing w:val="-2"/>
        </w:rPr>
        <w:t>Ca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bo</w:t>
      </w:r>
      <w:r w:rsidRPr="00F22539">
        <w:rPr>
          <w:rFonts w:eastAsia="Arial"/>
          <w:spacing w:val="2"/>
        </w:rPr>
        <w:t>n</w:t>
      </w:r>
      <w:r w:rsidRPr="00F22539">
        <w:rPr>
          <w:rFonts w:eastAsia="Arial"/>
        </w:rPr>
        <w:t>-S</w:t>
      </w:r>
      <w:r w:rsidRPr="00F22539">
        <w:rPr>
          <w:rFonts w:eastAsia="Arial"/>
          <w:spacing w:val="-2"/>
        </w:rPr>
        <w:t>il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>ca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-2"/>
        </w:rPr>
        <w:t>Dua</w:t>
      </w:r>
      <w:r w:rsidRPr="00F22539">
        <w:rPr>
          <w:rFonts w:eastAsia="Arial"/>
        </w:rPr>
        <w:t>l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</w:rPr>
        <w:t>P</w:t>
      </w:r>
      <w:r w:rsidRPr="00F22539">
        <w:rPr>
          <w:rFonts w:eastAsia="Arial"/>
          <w:spacing w:val="-2"/>
        </w:rPr>
        <w:t>ha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e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1"/>
        </w:rPr>
        <w:t>F</w:t>
      </w:r>
      <w:r w:rsidRPr="00F22539">
        <w:rPr>
          <w:rFonts w:eastAsia="Arial"/>
          <w:spacing w:val="-2"/>
        </w:rPr>
        <w:t>il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r,</w:t>
      </w:r>
      <w:r w:rsidRPr="00F22539">
        <w:rPr>
          <w:rFonts w:eastAsia="Arial"/>
          <w:spacing w:val="8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11"/>
        </w:rPr>
        <w:t xml:space="preserve"> </w:t>
      </w:r>
      <w:r w:rsidRPr="00F22539">
        <w:rPr>
          <w:rFonts w:eastAsia="Arial"/>
          <w:spacing w:val="-2"/>
        </w:rPr>
        <w:t>Ne</w:t>
      </w:r>
      <w:r w:rsidRPr="00F22539">
        <w:rPr>
          <w:rFonts w:eastAsia="Arial"/>
        </w:rPr>
        <w:t xml:space="preserve">w </w:t>
      </w:r>
      <w:r w:rsidRPr="00F22539">
        <w:rPr>
          <w:rFonts w:eastAsia="Arial"/>
          <w:spacing w:val="1"/>
        </w:rPr>
        <w:t>G</w:t>
      </w:r>
      <w:r w:rsidRPr="00F22539">
        <w:rPr>
          <w:rFonts w:eastAsia="Arial"/>
          <w:spacing w:val="-2"/>
        </w:rPr>
        <w:t>ene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6"/>
        </w:rPr>
        <w:t xml:space="preserve"> </w:t>
      </w:r>
      <w:r w:rsidRPr="00F22539">
        <w:rPr>
          <w:rFonts w:eastAsia="Arial"/>
          <w:spacing w:val="-2"/>
        </w:rPr>
        <w:t>R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6"/>
        </w:rPr>
        <w:t>n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5"/>
        </w:rPr>
        <w:t>c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r w:rsidRPr="00F22539">
        <w:rPr>
          <w:rFonts w:eastAsia="Arial"/>
          <w:spacing w:val="6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-2"/>
        </w:rPr>
        <w:t>gen</w:t>
      </w:r>
      <w:r w:rsidRPr="00F22539">
        <w:rPr>
          <w:rFonts w:eastAsia="Arial"/>
        </w:rPr>
        <w:t>t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6"/>
        </w:rPr>
        <w:t>f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7"/>
        </w:rPr>
        <w:t xml:space="preserve"> </w:t>
      </w:r>
      <w:r w:rsidRPr="00F22539">
        <w:rPr>
          <w:rFonts w:eastAsia="Arial"/>
          <w:spacing w:val="-2"/>
        </w:rPr>
        <w:t>Rubbe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6"/>
        </w:rPr>
        <w:t xml:space="preserve"> </w:t>
      </w:r>
      <w:r w:rsidRPr="00F22539">
        <w:rPr>
          <w:rFonts w:eastAsia="Arial"/>
        </w:rPr>
        <w:t>P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</w:rPr>
        <w:t>t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1"/>
        </w:rPr>
        <w:t>I</w:t>
      </w:r>
      <w:r w:rsidRPr="00F22539">
        <w:rPr>
          <w:rFonts w:eastAsia="Arial"/>
          <w:spacing w:val="-5"/>
        </w:rPr>
        <w:t>X</w:t>
      </w:r>
      <w:r w:rsidRPr="00F22539">
        <w:rPr>
          <w:rFonts w:eastAsia="Arial"/>
        </w:rPr>
        <w:t>,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-2"/>
        </w:rPr>
        <w:t>ppl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>c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-3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6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>o</w:t>
      </w:r>
      <w:r w:rsidRPr="00F22539">
        <w:rPr>
          <w:rFonts w:eastAsia="Arial"/>
          <w:spacing w:val="1"/>
        </w:rPr>
        <w:t xml:space="preserve"> T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u</w:t>
      </w:r>
      <w:r w:rsidRPr="00F22539">
        <w:rPr>
          <w:rFonts w:eastAsia="Arial"/>
        </w:rPr>
        <w:t>ck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 xml:space="preserve">re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ea</w:t>
      </w:r>
      <w:r w:rsidRPr="00F22539">
        <w:rPr>
          <w:rFonts w:eastAsia="Arial"/>
        </w:rPr>
        <w:t xml:space="preserve">d </w:t>
      </w:r>
      <w:r w:rsidRPr="00F22539">
        <w:rPr>
          <w:rFonts w:eastAsia="Arial"/>
          <w:spacing w:val="-2"/>
        </w:rPr>
        <w:t>Co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pound</w:t>
      </w:r>
      <w:r w:rsidRPr="00F22539">
        <w:rPr>
          <w:rFonts w:eastAsia="Arial"/>
        </w:rPr>
        <w:t>.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2"/>
        </w:rPr>
        <w:t>Rubbe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-6"/>
        </w:rPr>
        <w:t>i</w:t>
      </w:r>
      <w:r w:rsidRPr="00F22539">
        <w:rPr>
          <w:rFonts w:eastAsia="Arial"/>
          <w:spacing w:val="5"/>
        </w:rPr>
        <w:t>v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on</w:t>
      </w:r>
      <w:r w:rsidRPr="00F22539">
        <w:rPr>
          <w:rFonts w:eastAsia="Arial"/>
        </w:rPr>
        <w:t>,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-2"/>
        </w:rPr>
        <w:t>C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,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-6"/>
        </w:rPr>
        <w:t>a</w:t>
      </w:r>
      <w:r w:rsidRPr="00F22539">
        <w:rPr>
          <w:rFonts w:eastAsia="Arial"/>
          <w:spacing w:val="3"/>
        </w:rPr>
        <w:t>ll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 xml:space="preserve">,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6"/>
        </w:rPr>
        <w:t>e</w:t>
      </w:r>
      <w:r w:rsidRPr="00F22539">
        <w:rPr>
          <w:rFonts w:eastAsia="Arial"/>
          <w:spacing w:val="5"/>
        </w:rPr>
        <w:t>x</w:t>
      </w:r>
      <w:r w:rsidRPr="00F22539">
        <w:rPr>
          <w:rFonts w:eastAsia="Arial"/>
          <w:spacing w:val="-2"/>
        </w:rPr>
        <w:t>a</w:t>
      </w:r>
      <w:r w:rsidRPr="00F22539">
        <w:rPr>
          <w:rFonts w:eastAsia="Arial"/>
          <w:spacing w:val="-3"/>
        </w:rPr>
        <w:t>s</w:t>
      </w:r>
      <w:r w:rsidRPr="00F22539">
        <w:rPr>
          <w:rFonts w:eastAsia="Arial"/>
        </w:rPr>
        <w:t>;</w:t>
      </w:r>
      <w:r w:rsidRPr="00F22539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>A</w:t>
      </w:r>
      <w:r w:rsidRPr="00F22539">
        <w:rPr>
          <w:rFonts w:eastAsia="Arial"/>
          <w:spacing w:val="-2"/>
        </w:rPr>
        <w:t>p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  <w:spacing w:val="-2"/>
        </w:rPr>
        <w:t>i</w:t>
      </w:r>
      <w:r w:rsidRPr="00F22539">
        <w:rPr>
          <w:rFonts w:eastAsia="Arial"/>
        </w:rPr>
        <w:t>l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</w:rPr>
        <w:t>4</w:t>
      </w:r>
      <w:r w:rsidRPr="00F22539">
        <w:rPr>
          <w:rFonts w:eastAsia="Arial"/>
          <w:spacing w:val="1"/>
        </w:rPr>
        <w:t xml:space="preserve"> </w:t>
      </w:r>
      <w:r w:rsidRPr="00F22539">
        <w:rPr>
          <w:rFonts w:eastAsia="Arial"/>
        </w:rPr>
        <w:t xml:space="preserve">– </w:t>
      </w:r>
      <w:r w:rsidRPr="00F22539">
        <w:rPr>
          <w:rFonts w:eastAsia="Arial"/>
          <w:spacing w:val="-6"/>
        </w:rPr>
        <w:t>6.</w:t>
      </w:r>
    </w:p>
    <w:p w:rsidR="00F22539" w:rsidRPr="00F22539" w:rsidRDefault="00F22539" w:rsidP="00F22539">
      <w:pPr>
        <w:pStyle w:val="ListParagraph"/>
        <w:numPr>
          <w:ilvl w:val="0"/>
          <w:numId w:val="3"/>
        </w:numPr>
        <w:ind w:hanging="720"/>
        <w:jc w:val="both"/>
      </w:pPr>
      <w:proofErr w:type="spellStart"/>
      <w:r w:rsidRPr="00F22539">
        <w:rPr>
          <w:rFonts w:eastAsia="Arial"/>
          <w:spacing w:val="-2"/>
        </w:rPr>
        <w:t>Cha</w:t>
      </w:r>
      <w:r w:rsidRPr="00F22539">
        <w:rPr>
          <w:rFonts w:eastAsia="Arial"/>
          <w:spacing w:val="-6"/>
        </w:rPr>
        <w:t>n</w:t>
      </w:r>
      <w:r w:rsidRPr="00F22539">
        <w:rPr>
          <w:rFonts w:eastAsia="Arial"/>
          <w:spacing w:val="9"/>
        </w:rPr>
        <w:t>v</w:t>
      </w:r>
      <w:r w:rsidRPr="00F22539">
        <w:rPr>
          <w:rFonts w:eastAsia="Arial"/>
          <w:spacing w:val="-2"/>
        </w:rPr>
        <w:t>oo</w:t>
      </w:r>
      <w:r w:rsidRPr="00F22539">
        <w:rPr>
          <w:rFonts w:eastAsia="Arial"/>
        </w:rPr>
        <w:t>t</w:t>
      </w:r>
      <w:proofErr w:type="spellEnd"/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</w:rPr>
        <w:t>K</w:t>
      </w:r>
      <w:r w:rsidR="00945AA2">
        <w:rPr>
          <w:rFonts w:eastAsia="Arial"/>
          <w:spacing w:val="-2"/>
        </w:rPr>
        <w:t>.</w:t>
      </w:r>
      <w:r w:rsidR="00945AA2">
        <w:rPr>
          <w:rFonts w:eastAsia="Arial"/>
        </w:rPr>
        <w:t xml:space="preserve"> and White </w:t>
      </w:r>
      <w:r w:rsidRPr="00F22539">
        <w:rPr>
          <w:rFonts w:eastAsia="Arial"/>
        </w:rPr>
        <w:t>J</w:t>
      </w:r>
      <w:r w:rsidR="00945AA2">
        <w:rPr>
          <w:rFonts w:eastAsia="Arial"/>
          <w:spacing w:val="-6"/>
        </w:rPr>
        <w:t>.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  <w:spacing w:val="-2"/>
        </w:rPr>
        <w:t>L</w:t>
      </w:r>
      <w:r w:rsidRPr="00F22539">
        <w:rPr>
          <w:rFonts w:eastAsia="Arial"/>
        </w:rPr>
        <w:t>.</w:t>
      </w:r>
      <w:r w:rsidR="00945AA2">
        <w:rPr>
          <w:rFonts w:eastAsia="Arial"/>
          <w:spacing w:val="4"/>
        </w:rPr>
        <w:t xml:space="preserve"> </w:t>
      </w:r>
      <w:r w:rsidRPr="00F22539">
        <w:rPr>
          <w:rFonts w:eastAsia="Arial"/>
        </w:rPr>
        <w:t>(2000).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-2"/>
        </w:rPr>
        <w:t>C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pa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n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f</w:t>
      </w:r>
      <w:r w:rsidRPr="00F22539">
        <w:rPr>
          <w:rFonts w:eastAsia="Arial"/>
          <w:spacing w:val="9"/>
        </w:rPr>
        <w:t xml:space="preserve"> </w:t>
      </w:r>
      <w:r w:rsidRPr="00F22539">
        <w:rPr>
          <w:rFonts w:eastAsia="Arial"/>
          <w:spacing w:val="-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-5"/>
        </w:rPr>
        <w:t>r</w:t>
      </w:r>
      <w:r w:rsidRPr="00F22539">
        <w:rPr>
          <w:rFonts w:eastAsia="Arial"/>
          <w:spacing w:val="5"/>
        </w:rPr>
        <w:t>m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h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r w:rsidRPr="00F22539">
        <w:rPr>
          <w:rFonts w:eastAsia="Arial"/>
          <w:spacing w:val="6"/>
        </w:rPr>
        <w:t xml:space="preserve"> </w:t>
      </w:r>
      <w:r w:rsidRPr="00F22539">
        <w:rPr>
          <w:rFonts w:eastAsia="Arial"/>
          <w:spacing w:val="-2"/>
        </w:rPr>
        <w:t>Ro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</w:t>
      </w:r>
      <w:r w:rsidRPr="00F22539">
        <w:rPr>
          <w:rFonts w:eastAsia="Arial"/>
          <w:spacing w:val="8"/>
        </w:rPr>
        <w:t xml:space="preserve"> </w:t>
      </w:r>
      <w:r w:rsidRPr="00F22539">
        <w:rPr>
          <w:rFonts w:eastAsia="Arial"/>
          <w:spacing w:val="-2"/>
        </w:rPr>
        <w:t>an</w:t>
      </w:r>
      <w:r w:rsidRPr="00F22539">
        <w:rPr>
          <w:rFonts w:eastAsia="Arial"/>
        </w:rPr>
        <w:t>d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adi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on</w:t>
      </w:r>
      <w:r w:rsidRPr="00F22539">
        <w:rPr>
          <w:rFonts w:eastAsia="Arial"/>
          <w:spacing w:val="-6"/>
        </w:rPr>
        <w:t>a</w:t>
      </w:r>
      <w:r w:rsidRPr="00F22539">
        <w:rPr>
          <w:rFonts w:eastAsia="Arial"/>
        </w:rPr>
        <w:t>l</w:t>
      </w:r>
      <w:r w:rsidRPr="00F22539">
        <w:rPr>
          <w:rFonts w:eastAsia="Arial"/>
          <w:spacing w:val="11"/>
        </w:rPr>
        <w:t xml:space="preserve"> </w:t>
      </w:r>
      <w:r w:rsidRPr="00F22539">
        <w:rPr>
          <w:rFonts w:eastAsia="Arial"/>
          <w:spacing w:val="-2"/>
        </w:rPr>
        <w:t>Ro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o</w:t>
      </w:r>
      <w:r w:rsidRPr="00F22539">
        <w:rPr>
          <w:rFonts w:eastAsia="Arial"/>
        </w:rPr>
        <w:t>rs</w:t>
      </w:r>
      <w:r w:rsidRPr="00F22539">
        <w:rPr>
          <w:rFonts w:eastAsia="Arial"/>
          <w:spacing w:val="10"/>
        </w:rPr>
        <w:t xml:space="preserve"> </w:t>
      </w:r>
      <w:r w:rsidRPr="00F22539">
        <w:rPr>
          <w:rFonts w:eastAsia="Arial"/>
          <w:spacing w:val="-6"/>
        </w:rPr>
        <w:t>o</w:t>
      </w:r>
      <w:r w:rsidRPr="00F22539">
        <w:rPr>
          <w:rFonts w:eastAsia="Arial"/>
          <w:w w:val="101"/>
        </w:rPr>
        <w:t>f</w:t>
      </w:r>
      <w:r>
        <w:rPr>
          <w:rFonts w:eastAsia="Arial"/>
          <w:w w:val="101"/>
        </w:rPr>
        <w:t xml:space="preserve"> </w:t>
      </w:r>
      <w:r w:rsidRPr="00F22539">
        <w:rPr>
          <w:rFonts w:eastAsia="Arial"/>
          <w:spacing w:val="1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  <w:spacing w:val="1"/>
        </w:rPr>
        <w:t>t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2"/>
        </w:rPr>
        <w:t>na</w:t>
      </w:r>
      <w:r w:rsidRPr="00F22539">
        <w:rPr>
          <w:rFonts w:eastAsia="Arial"/>
        </w:rPr>
        <w:t>l</w:t>
      </w:r>
      <w:r w:rsidRPr="00F22539">
        <w:rPr>
          <w:rFonts w:eastAsia="Arial"/>
          <w:spacing w:val="11"/>
        </w:rPr>
        <w:t xml:space="preserve"> </w:t>
      </w:r>
      <w:r w:rsidRPr="00F22539">
        <w:rPr>
          <w:rFonts w:eastAsia="Arial"/>
          <w:spacing w:val="-5"/>
        </w:rPr>
        <w:t>M</w:t>
      </w:r>
      <w:r w:rsidRPr="00F22539">
        <w:rPr>
          <w:rFonts w:eastAsia="Arial"/>
          <w:spacing w:val="-2"/>
        </w:rPr>
        <w:t>i</w:t>
      </w:r>
      <w:r w:rsidRPr="00F22539">
        <w:rPr>
          <w:rFonts w:eastAsia="Arial"/>
          <w:spacing w:val="5"/>
        </w:rPr>
        <w:t>x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rs</w:t>
      </w:r>
      <w:r w:rsidRPr="00F22539">
        <w:rPr>
          <w:rFonts w:eastAsia="Arial"/>
          <w:spacing w:val="2"/>
        </w:rPr>
        <w:t xml:space="preserve"> 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>n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spacing w:val="-2"/>
        </w:rPr>
        <w:t>D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-2"/>
        </w:rPr>
        <w:t>pe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n</w:t>
      </w:r>
      <w:r w:rsidRPr="00F22539">
        <w:rPr>
          <w:rFonts w:eastAsia="Arial"/>
        </w:rPr>
        <w:t>g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</w:rPr>
        <w:t>S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  <w:spacing w:val="-2"/>
        </w:rPr>
        <w:t>l</w:t>
      </w:r>
      <w:r w:rsidRPr="00F22539">
        <w:rPr>
          <w:rFonts w:eastAsia="Arial"/>
          <w:spacing w:val="3"/>
        </w:rPr>
        <w:t>i</w:t>
      </w:r>
      <w:r w:rsidRPr="00F22539">
        <w:rPr>
          <w:rFonts w:eastAsia="Arial"/>
        </w:rPr>
        <w:t>ca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spacing w:val="-2"/>
        </w:rPr>
        <w:t>an</w:t>
      </w:r>
      <w:r w:rsidRPr="00F22539">
        <w:rPr>
          <w:rFonts w:eastAsia="Arial"/>
        </w:rPr>
        <w:t>d</w:t>
      </w:r>
      <w:r w:rsidRPr="00F22539">
        <w:rPr>
          <w:rFonts w:eastAsia="Arial"/>
          <w:spacing w:val="5"/>
        </w:rPr>
        <w:t xml:space="preserve"> </w:t>
      </w:r>
      <w:r w:rsidRPr="00F22539">
        <w:rPr>
          <w:rFonts w:eastAsia="Arial"/>
          <w:spacing w:val="1"/>
        </w:rPr>
        <w:t>Ot</w:t>
      </w:r>
      <w:r w:rsidRPr="00F22539">
        <w:rPr>
          <w:rFonts w:eastAsia="Arial"/>
          <w:spacing w:val="-2"/>
        </w:rPr>
        <w:t>he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8"/>
        </w:rPr>
        <w:t xml:space="preserve"> </w:t>
      </w:r>
      <w:r w:rsidRPr="00F22539">
        <w:rPr>
          <w:rFonts w:eastAsia="Arial"/>
          <w:spacing w:val="-3"/>
        </w:rPr>
        <w:t>F</w:t>
      </w:r>
      <w:r w:rsidRPr="00F22539">
        <w:rPr>
          <w:rFonts w:eastAsia="Arial"/>
          <w:spacing w:val="-2"/>
        </w:rPr>
        <w:t>il</w:t>
      </w:r>
      <w:r w:rsidRPr="00F22539">
        <w:rPr>
          <w:rFonts w:eastAsia="Arial"/>
          <w:spacing w:val="3"/>
        </w:rPr>
        <w:t>l</w:t>
      </w:r>
      <w:r w:rsidRPr="00F22539">
        <w:rPr>
          <w:rFonts w:eastAsia="Arial"/>
          <w:spacing w:val="-2"/>
        </w:rPr>
        <w:t>e</w:t>
      </w:r>
      <w:r w:rsidRPr="00F22539">
        <w:rPr>
          <w:rFonts w:eastAsia="Arial"/>
        </w:rPr>
        <w:t>r</w:t>
      </w:r>
      <w:r w:rsidRPr="00F22539">
        <w:rPr>
          <w:rFonts w:eastAsia="Arial"/>
          <w:spacing w:val="-5"/>
        </w:rPr>
        <w:t>s</w:t>
      </w:r>
      <w:r w:rsidRPr="00F22539">
        <w:rPr>
          <w:rFonts w:eastAsia="Arial"/>
        </w:rPr>
        <w:t>.</w:t>
      </w:r>
      <w:r w:rsidRPr="00F22539">
        <w:rPr>
          <w:rFonts w:eastAsia="Arial"/>
          <w:spacing w:val="13"/>
        </w:rPr>
        <w:t xml:space="preserve"> </w:t>
      </w:r>
      <w:r w:rsidRPr="00945AA2">
        <w:rPr>
          <w:rFonts w:eastAsia="Arial"/>
          <w:i/>
        </w:rPr>
        <w:t>J</w:t>
      </w:r>
      <w:r w:rsidRPr="00945AA2">
        <w:rPr>
          <w:rFonts w:eastAsia="Arial"/>
          <w:i/>
          <w:spacing w:val="-2"/>
        </w:rPr>
        <w:t>ou</w:t>
      </w:r>
      <w:r w:rsidRPr="00945AA2">
        <w:rPr>
          <w:rFonts w:eastAsia="Arial"/>
          <w:i/>
        </w:rPr>
        <w:t>r</w:t>
      </w:r>
      <w:r w:rsidRPr="00945AA2">
        <w:rPr>
          <w:rFonts w:eastAsia="Arial"/>
          <w:i/>
          <w:spacing w:val="-2"/>
        </w:rPr>
        <w:t>na</w:t>
      </w:r>
      <w:r w:rsidRPr="00945AA2">
        <w:rPr>
          <w:rFonts w:eastAsia="Arial"/>
          <w:i/>
        </w:rPr>
        <w:t>l</w:t>
      </w:r>
      <w:r w:rsidRPr="00945AA2">
        <w:rPr>
          <w:rFonts w:eastAsia="Arial"/>
          <w:i/>
          <w:spacing w:val="10"/>
        </w:rPr>
        <w:t xml:space="preserve"> </w:t>
      </w:r>
      <w:r w:rsidRPr="00945AA2">
        <w:rPr>
          <w:rFonts w:eastAsia="Arial"/>
          <w:i/>
          <w:spacing w:val="-2"/>
        </w:rPr>
        <w:t>o</w:t>
      </w:r>
      <w:r w:rsidRPr="00945AA2">
        <w:rPr>
          <w:rFonts w:eastAsia="Arial"/>
          <w:i/>
        </w:rPr>
        <w:t>f</w:t>
      </w:r>
      <w:r w:rsidRPr="00945AA2">
        <w:rPr>
          <w:rFonts w:eastAsia="Arial"/>
          <w:i/>
          <w:spacing w:val="14"/>
        </w:rPr>
        <w:t xml:space="preserve"> </w:t>
      </w:r>
      <w:r w:rsidRPr="00945AA2">
        <w:rPr>
          <w:rFonts w:eastAsia="Arial"/>
          <w:i/>
        </w:rPr>
        <w:t>A</w:t>
      </w:r>
      <w:r w:rsidRPr="00945AA2">
        <w:rPr>
          <w:rFonts w:eastAsia="Arial"/>
          <w:i/>
          <w:spacing w:val="-2"/>
        </w:rPr>
        <w:t>p</w:t>
      </w:r>
      <w:r w:rsidRPr="00945AA2">
        <w:rPr>
          <w:rFonts w:eastAsia="Arial"/>
          <w:i/>
          <w:spacing w:val="-6"/>
        </w:rPr>
        <w:t>p</w:t>
      </w:r>
      <w:r w:rsidRPr="00945AA2">
        <w:rPr>
          <w:rFonts w:eastAsia="Arial"/>
          <w:i/>
          <w:spacing w:val="3"/>
        </w:rPr>
        <w:t>li</w:t>
      </w:r>
      <w:r w:rsidRPr="00945AA2">
        <w:rPr>
          <w:rFonts w:eastAsia="Arial"/>
          <w:i/>
          <w:spacing w:val="-2"/>
        </w:rPr>
        <w:t>e</w:t>
      </w:r>
      <w:r w:rsidRPr="00945AA2">
        <w:rPr>
          <w:rFonts w:eastAsia="Arial"/>
          <w:i/>
        </w:rPr>
        <w:t>d</w:t>
      </w:r>
      <w:r w:rsidRPr="00945AA2">
        <w:rPr>
          <w:rFonts w:eastAsia="Arial"/>
          <w:i/>
          <w:spacing w:val="5"/>
        </w:rPr>
        <w:t xml:space="preserve"> </w:t>
      </w:r>
      <w:r w:rsidRPr="00945AA2">
        <w:rPr>
          <w:rFonts w:eastAsia="Arial"/>
          <w:i/>
        </w:rPr>
        <w:t>P</w:t>
      </w:r>
      <w:r w:rsidRPr="00945AA2">
        <w:rPr>
          <w:rFonts w:eastAsia="Arial"/>
          <w:i/>
          <w:spacing w:val="-7"/>
        </w:rPr>
        <w:t>o</w:t>
      </w:r>
      <w:r w:rsidRPr="00945AA2">
        <w:rPr>
          <w:rFonts w:eastAsia="Arial"/>
          <w:i/>
          <w:spacing w:val="3"/>
        </w:rPr>
        <w:t>l</w:t>
      </w:r>
      <w:r w:rsidRPr="00945AA2">
        <w:rPr>
          <w:rFonts w:eastAsia="Arial"/>
          <w:i/>
          <w:spacing w:val="-5"/>
        </w:rPr>
        <w:t>y</w:t>
      </w:r>
      <w:r w:rsidRPr="00945AA2">
        <w:rPr>
          <w:rFonts w:eastAsia="Arial"/>
          <w:i/>
          <w:spacing w:val="5"/>
        </w:rPr>
        <w:t>m</w:t>
      </w:r>
      <w:r w:rsidRPr="00945AA2">
        <w:rPr>
          <w:rFonts w:eastAsia="Arial"/>
          <w:i/>
          <w:spacing w:val="-2"/>
        </w:rPr>
        <w:t>e</w:t>
      </w:r>
      <w:r w:rsidRPr="00945AA2">
        <w:rPr>
          <w:rFonts w:eastAsia="Arial"/>
          <w:i/>
        </w:rPr>
        <w:t>r</w:t>
      </w:r>
      <w:r w:rsidRPr="00945AA2">
        <w:rPr>
          <w:rFonts w:eastAsia="Arial"/>
          <w:i/>
          <w:spacing w:val="7"/>
        </w:rPr>
        <w:t xml:space="preserve"> </w:t>
      </w:r>
      <w:r w:rsidRPr="00945AA2">
        <w:rPr>
          <w:rFonts w:eastAsia="Arial"/>
          <w:i/>
        </w:rPr>
        <w:t>S</w:t>
      </w:r>
      <w:r w:rsidRPr="00945AA2">
        <w:rPr>
          <w:rFonts w:eastAsia="Arial"/>
          <w:i/>
          <w:spacing w:val="-5"/>
        </w:rPr>
        <w:t>c</w:t>
      </w:r>
      <w:r w:rsidRPr="00945AA2">
        <w:rPr>
          <w:rFonts w:eastAsia="Arial"/>
          <w:i/>
          <w:spacing w:val="3"/>
        </w:rPr>
        <w:t>i</w:t>
      </w:r>
      <w:r w:rsidRPr="00945AA2">
        <w:rPr>
          <w:rFonts w:eastAsia="Arial"/>
          <w:i/>
          <w:spacing w:val="-2"/>
        </w:rPr>
        <w:t>en</w:t>
      </w:r>
      <w:r w:rsidRPr="00945AA2">
        <w:rPr>
          <w:rFonts w:eastAsia="Arial"/>
          <w:i/>
        </w:rPr>
        <w:t>c</w:t>
      </w:r>
      <w:r w:rsidRPr="00945AA2">
        <w:rPr>
          <w:rFonts w:eastAsia="Arial"/>
          <w:i/>
          <w:spacing w:val="-2"/>
        </w:rPr>
        <w:t>e</w:t>
      </w:r>
      <w:r w:rsidRPr="00F22539">
        <w:rPr>
          <w:rFonts w:eastAsia="Arial"/>
          <w:w w:val="101"/>
        </w:rPr>
        <w:t>.</w:t>
      </w:r>
      <w:r w:rsidRPr="00F22539">
        <w:rPr>
          <w:rFonts w:eastAsia="Arial"/>
          <w:spacing w:val="-2"/>
        </w:rPr>
        <w:t>78</w:t>
      </w:r>
      <w:r w:rsidR="00945AA2">
        <w:rPr>
          <w:rFonts w:eastAsia="Arial"/>
        </w:rPr>
        <w:t xml:space="preserve">: </w:t>
      </w:r>
      <w:r w:rsidRPr="00F22539">
        <w:rPr>
          <w:rFonts w:eastAsia="Arial"/>
          <w:spacing w:val="-2"/>
        </w:rPr>
        <w:t>155</w:t>
      </w:r>
      <w:r w:rsidRPr="00F22539">
        <w:rPr>
          <w:rFonts w:eastAsia="Arial"/>
          <w:spacing w:val="-1"/>
        </w:rPr>
        <w:t>1–</w:t>
      </w:r>
      <w:r w:rsidRPr="00F22539">
        <w:rPr>
          <w:rFonts w:eastAsia="Arial"/>
          <w:spacing w:val="-2"/>
        </w:rPr>
        <w:t>1554.</w:t>
      </w:r>
    </w:p>
    <w:p w:rsidR="00EF6249" w:rsidRPr="00415ACC" w:rsidRDefault="00EF6249" w:rsidP="00F22539">
      <w:pPr>
        <w:spacing w:before="34"/>
        <w:jc w:val="both"/>
        <w:rPr>
          <w:rFonts w:eastAsia="Arial"/>
        </w:rPr>
      </w:pPr>
    </w:p>
    <w:sectPr w:rsidR="00EF6249" w:rsidRPr="00415ACC" w:rsidSect="00F25C9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19F1"/>
    <w:multiLevelType w:val="multilevel"/>
    <w:tmpl w:val="BD8422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8E7413B"/>
    <w:multiLevelType w:val="hybridMultilevel"/>
    <w:tmpl w:val="21400034"/>
    <w:lvl w:ilvl="0" w:tplc="6C9E67A8">
      <w:start w:val="1"/>
      <w:numFmt w:val="decimal"/>
      <w:lvlText w:val="[%1]"/>
      <w:lvlJc w:val="left"/>
      <w:pPr>
        <w:ind w:left="360" w:hanging="360"/>
      </w:pPr>
      <w:rPr>
        <w:i w:val="0"/>
      </w:rPr>
    </w:lvl>
    <w:lvl w:ilvl="1" w:tplc="4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D951A5"/>
    <w:multiLevelType w:val="hybridMultilevel"/>
    <w:tmpl w:val="FE7A3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49"/>
    <w:rsid w:val="000A1A73"/>
    <w:rsid w:val="000B6187"/>
    <w:rsid w:val="000D70EB"/>
    <w:rsid w:val="00101DE3"/>
    <w:rsid w:val="00161483"/>
    <w:rsid w:val="00176325"/>
    <w:rsid w:val="00190574"/>
    <w:rsid w:val="00193766"/>
    <w:rsid w:val="002354B3"/>
    <w:rsid w:val="00243FDC"/>
    <w:rsid w:val="002752B3"/>
    <w:rsid w:val="00277386"/>
    <w:rsid w:val="002846E0"/>
    <w:rsid w:val="002C65C8"/>
    <w:rsid w:val="002D54F0"/>
    <w:rsid w:val="003177D6"/>
    <w:rsid w:val="00397572"/>
    <w:rsid w:val="00415ACC"/>
    <w:rsid w:val="00471E53"/>
    <w:rsid w:val="004A53B0"/>
    <w:rsid w:val="004B2C4A"/>
    <w:rsid w:val="004E1D0E"/>
    <w:rsid w:val="004F0DDB"/>
    <w:rsid w:val="0051418B"/>
    <w:rsid w:val="00534D21"/>
    <w:rsid w:val="006117BC"/>
    <w:rsid w:val="00626F28"/>
    <w:rsid w:val="0065193D"/>
    <w:rsid w:val="00665649"/>
    <w:rsid w:val="00694EB3"/>
    <w:rsid w:val="006D316D"/>
    <w:rsid w:val="006F6BE2"/>
    <w:rsid w:val="00746E6A"/>
    <w:rsid w:val="007956A6"/>
    <w:rsid w:val="007C67F3"/>
    <w:rsid w:val="007E3A08"/>
    <w:rsid w:val="007F3363"/>
    <w:rsid w:val="00827DA7"/>
    <w:rsid w:val="00857C21"/>
    <w:rsid w:val="00887D7D"/>
    <w:rsid w:val="008C4D84"/>
    <w:rsid w:val="00945AA2"/>
    <w:rsid w:val="0099652A"/>
    <w:rsid w:val="009A4DB5"/>
    <w:rsid w:val="009E70ED"/>
    <w:rsid w:val="00A02B79"/>
    <w:rsid w:val="00A31118"/>
    <w:rsid w:val="00A445FF"/>
    <w:rsid w:val="00A75E07"/>
    <w:rsid w:val="00AA1427"/>
    <w:rsid w:val="00AD0EFC"/>
    <w:rsid w:val="00B13F6E"/>
    <w:rsid w:val="00B2287B"/>
    <w:rsid w:val="00B435B2"/>
    <w:rsid w:val="00B44E0F"/>
    <w:rsid w:val="00B66B06"/>
    <w:rsid w:val="00B97FF9"/>
    <w:rsid w:val="00C06704"/>
    <w:rsid w:val="00C56737"/>
    <w:rsid w:val="00C86231"/>
    <w:rsid w:val="00D30795"/>
    <w:rsid w:val="00D91022"/>
    <w:rsid w:val="00EB0EDB"/>
    <w:rsid w:val="00EF6249"/>
    <w:rsid w:val="00F22539"/>
    <w:rsid w:val="00F25C9B"/>
    <w:rsid w:val="00F5484E"/>
    <w:rsid w:val="00F63678"/>
    <w:rsid w:val="00F91389"/>
    <w:rsid w:val="00FC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25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C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2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kwan@lgm.gov.m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Khalik et al. </cp:lastModifiedBy>
  <cp:revision>2</cp:revision>
  <dcterms:created xsi:type="dcterms:W3CDTF">2014-11-03T13:28:00Z</dcterms:created>
  <dcterms:modified xsi:type="dcterms:W3CDTF">2014-11-03T13:28:00Z</dcterms:modified>
</cp:coreProperties>
</file>